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1F62" w:rsidRDefault="00F71F62" w:rsidP="00F71F62">
      <w:pPr>
        <w:pStyle w:val="Nagwek3"/>
        <w:numPr>
          <w:ilvl w:val="2"/>
          <w:numId w:val="0"/>
        </w:numPr>
        <w:tabs>
          <w:tab w:val="num" w:pos="0"/>
        </w:tabs>
        <w:suppressAutoHyphens/>
        <w:overflowPunct/>
        <w:autoSpaceDE/>
        <w:autoSpaceDN/>
        <w:adjustRightInd/>
        <w:spacing w:before="0" w:line="240" w:lineRule="auto"/>
        <w:ind w:right="0"/>
        <w:jc w:val="center"/>
        <w:textAlignment w:val="auto"/>
        <w:rPr>
          <w:rFonts w:ascii="Times New Roman" w:hAnsi="Times New Roman"/>
          <w:color w:val="auto"/>
          <w:sz w:val="24"/>
          <w:szCs w:val="24"/>
        </w:rPr>
      </w:pPr>
    </w:p>
    <w:p w:rsidR="00080586" w:rsidRPr="00F311C1" w:rsidRDefault="00F71F62" w:rsidP="00F71F62">
      <w:pPr>
        <w:pStyle w:val="Nagwek3"/>
        <w:numPr>
          <w:ilvl w:val="2"/>
          <w:numId w:val="0"/>
        </w:numPr>
        <w:tabs>
          <w:tab w:val="num" w:pos="0"/>
        </w:tabs>
        <w:suppressAutoHyphens/>
        <w:overflowPunct/>
        <w:autoSpaceDE/>
        <w:autoSpaceDN/>
        <w:adjustRightInd/>
        <w:spacing w:before="0" w:line="240" w:lineRule="auto"/>
        <w:ind w:right="0"/>
        <w:jc w:val="center"/>
        <w:textAlignment w:val="auto"/>
        <w:rPr>
          <w:rFonts w:ascii="Times New Roman" w:hAnsi="Times New Roman"/>
          <w:color w:val="auto"/>
          <w:sz w:val="24"/>
          <w:szCs w:val="24"/>
        </w:rPr>
      </w:pPr>
      <w:r w:rsidRPr="00F311C1">
        <w:rPr>
          <w:rFonts w:ascii="Times New Roman" w:hAnsi="Times New Roman"/>
          <w:color w:val="auto"/>
          <w:sz w:val="24"/>
          <w:szCs w:val="24"/>
        </w:rPr>
        <w:t>OŚWIADCZENIE I ZOBOWIĄZANIA</w:t>
      </w:r>
    </w:p>
    <w:p w:rsidR="00F71F62" w:rsidRPr="00F311C1" w:rsidRDefault="00F71F62">
      <w:pPr>
        <w:pStyle w:val="WW-Tekstpodstawowywcity2"/>
        <w:spacing w:line="360" w:lineRule="auto"/>
        <w:rPr>
          <w:rFonts w:ascii="Times New Roman" w:hAnsi="Times New Roman" w:cs="Times New Roman"/>
          <w:b/>
          <w:szCs w:val="24"/>
        </w:rPr>
      </w:pPr>
    </w:p>
    <w:tbl>
      <w:tblPr>
        <w:tblW w:w="0" w:type="auto"/>
        <w:tblInd w:w="284" w:type="dxa"/>
        <w:tblLayout w:type="fixed"/>
        <w:tblLook w:val="04A0"/>
      </w:tblPr>
      <w:tblGrid>
        <w:gridCol w:w="5778"/>
        <w:gridCol w:w="3227"/>
      </w:tblGrid>
      <w:tr w:rsidR="00F71475" w:rsidRPr="00F311C1" w:rsidTr="002D4A28">
        <w:tc>
          <w:tcPr>
            <w:tcW w:w="5778" w:type="dxa"/>
          </w:tcPr>
          <w:p w:rsidR="00F71475" w:rsidRPr="00F311C1" w:rsidRDefault="00F71475" w:rsidP="002D4A28">
            <w:pPr>
              <w:pStyle w:val="WW-Tekstpodstawowywcity2"/>
              <w:spacing w:line="360" w:lineRule="auto"/>
              <w:ind w:left="0" w:firstLine="0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3227" w:type="dxa"/>
          </w:tcPr>
          <w:p w:rsidR="00F71475" w:rsidRPr="00F311C1" w:rsidRDefault="00F71475" w:rsidP="002D4A28">
            <w:pPr>
              <w:pStyle w:val="WW-Tekstpodstawowywcity2"/>
              <w:spacing w:line="360" w:lineRule="auto"/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F311C1">
              <w:rPr>
                <w:rFonts w:ascii="Times New Roman" w:hAnsi="Times New Roman" w:cs="Times New Roman"/>
                <w:sz w:val="20"/>
                <w:szCs w:val="24"/>
              </w:rPr>
              <w:t>……………………………………</w:t>
            </w:r>
          </w:p>
        </w:tc>
      </w:tr>
      <w:tr w:rsidR="00F71475" w:rsidRPr="00F311C1" w:rsidTr="002D4A28">
        <w:tc>
          <w:tcPr>
            <w:tcW w:w="5778" w:type="dxa"/>
          </w:tcPr>
          <w:p w:rsidR="00F71475" w:rsidRPr="00F311C1" w:rsidRDefault="00F71475" w:rsidP="002D4A28">
            <w:pPr>
              <w:pStyle w:val="WW-Tekstpodstawowywcity2"/>
              <w:spacing w:line="360" w:lineRule="auto"/>
              <w:ind w:left="0" w:firstLine="0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3227" w:type="dxa"/>
          </w:tcPr>
          <w:p w:rsidR="00F71475" w:rsidRPr="00F311C1" w:rsidRDefault="00F71475" w:rsidP="002D4A28">
            <w:pPr>
              <w:pStyle w:val="WW-Tekstpodstawowywcity2"/>
              <w:spacing w:line="360" w:lineRule="auto"/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F311C1">
              <w:rPr>
                <w:rFonts w:ascii="Times New Roman" w:hAnsi="Times New Roman" w:cs="Times New Roman"/>
                <w:sz w:val="20"/>
                <w:szCs w:val="24"/>
              </w:rPr>
              <w:t>(miejscowość i  data)</w:t>
            </w:r>
          </w:p>
        </w:tc>
      </w:tr>
    </w:tbl>
    <w:p w:rsidR="00F71475" w:rsidRPr="00F311C1" w:rsidRDefault="00F71475">
      <w:pPr>
        <w:pStyle w:val="WW-Tekstpodstawowywcity2"/>
        <w:spacing w:line="360" w:lineRule="auto"/>
        <w:rPr>
          <w:rFonts w:ascii="Times New Roman" w:hAnsi="Times New Roman" w:cs="Times New Roman"/>
          <w:b/>
          <w:szCs w:val="24"/>
        </w:rPr>
      </w:pPr>
    </w:p>
    <w:p w:rsidR="00080586" w:rsidRPr="00F311C1" w:rsidRDefault="00080586" w:rsidP="00F71F62">
      <w:pPr>
        <w:numPr>
          <w:ilvl w:val="0"/>
          <w:numId w:val="42"/>
        </w:numPr>
        <w:spacing w:before="0" w:after="120" w:line="240" w:lineRule="auto"/>
        <w:rPr>
          <w:rFonts w:ascii="Times New Roman" w:hAnsi="Times New Roman"/>
          <w:b/>
          <w:sz w:val="24"/>
          <w:szCs w:val="24"/>
          <w:lang w:val="pl-PL"/>
        </w:rPr>
      </w:pPr>
      <w:r w:rsidRPr="00F311C1">
        <w:rPr>
          <w:rFonts w:ascii="Times New Roman" w:hAnsi="Times New Roman"/>
          <w:b/>
          <w:bCs/>
          <w:sz w:val="24"/>
          <w:szCs w:val="24"/>
          <w:lang w:val="pl-PL"/>
        </w:rPr>
        <w:t>Oświadczenie</w:t>
      </w:r>
      <w:r w:rsidR="00F71F62" w:rsidRPr="00F311C1">
        <w:rPr>
          <w:rFonts w:ascii="Times New Roman" w:hAnsi="Times New Roman"/>
          <w:b/>
          <w:bCs/>
          <w:sz w:val="24"/>
          <w:szCs w:val="24"/>
          <w:lang w:val="pl-PL"/>
        </w:rPr>
        <w:t xml:space="preserve"> </w:t>
      </w:r>
      <w:r w:rsidRPr="00F311C1">
        <w:rPr>
          <w:rFonts w:ascii="Times New Roman" w:hAnsi="Times New Roman"/>
          <w:b/>
          <w:sz w:val="24"/>
          <w:szCs w:val="24"/>
          <w:lang w:val="pl-PL"/>
        </w:rPr>
        <w:t xml:space="preserve">o zachowaniu tajemnicy </w:t>
      </w:r>
      <w:r w:rsidR="0004345B" w:rsidRPr="00F311C1">
        <w:rPr>
          <w:rFonts w:ascii="Times New Roman" w:hAnsi="Times New Roman"/>
          <w:b/>
          <w:sz w:val="24"/>
          <w:szCs w:val="24"/>
          <w:lang w:val="pl-PL"/>
        </w:rPr>
        <w:t>PTPiREE</w:t>
      </w:r>
    </w:p>
    <w:p w:rsidR="00080586" w:rsidRPr="00F311C1" w:rsidRDefault="00080586" w:rsidP="007B1A53">
      <w:pPr>
        <w:spacing w:before="0" w:after="120" w:line="240" w:lineRule="auto"/>
        <w:ind w:left="709"/>
        <w:rPr>
          <w:rFonts w:ascii="Times New Roman" w:hAnsi="Times New Roman"/>
          <w:sz w:val="24"/>
          <w:szCs w:val="24"/>
          <w:lang w:val="pl-PL"/>
        </w:rPr>
      </w:pPr>
      <w:r w:rsidRPr="00F311C1">
        <w:rPr>
          <w:rFonts w:ascii="Times New Roman" w:hAnsi="Times New Roman"/>
          <w:sz w:val="24"/>
          <w:szCs w:val="24"/>
          <w:lang w:val="pl-PL"/>
        </w:rPr>
        <w:t xml:space="preserve">Stwierdzam własnoręcznym podpisem, że znana jest mi treść przepisów i zasad w zakresie ochrony tajemnicy przedsiębiorstwa </w:t>
      </w:r>
      <w:r w:rsidR="00BC26A3" w:rsidRPr="00F311C1">
        <w:rPr>
          <w:rFonts w:ascii="Times New Roman" w:hAnsi="Times New Roman"/>
          <w:sz w:val="24"/>
          <w:szCs w:val="24"/>
          <w:lang w:val="pl-PL"/>
        </w:rPr>
        <w:t>PTPiREE</w:t>
      </w:r>
      <w:r w:rsidRPr="00F311C1">
        <w:rPr>
          <w:rFonts w:ascii="Times New Roman" w:hAnsi="Times New Roman"/>
          <w:sz w:val="24"/>
          <w:szCs w:val="24"/>
          <w:lang w:val="pl-PL"/>
        </w:rPr>
        <w:t>, na mocy</w:t>
      </w:r>
      <w:r w:rsidR="00F71475" w:rsidRPr="00F311C1">
        <w:rPr>
          <w:rFonts w:ascii="Times New Roman" w:hAnsi="Times New Roman"/>
          <w:sz w:val="24"/>
          <w:szCs w:val="24"/>
          <w:lang w:val="pl-PL"/>
        </w:rPr>
        <w:t xml:space="preserve"> u</w:t>
      </w:r>
      <w:r w:rsidRPr="00F311C1">
        <w:rPr>
          <w:rFonts w:ascii="Times New Roman" w:hAnsi="Times New Roman"/>
          <w:sz w:val="24"/>
          <w:szCs w:val="24"/>
          <w:lang w:val="pl-PL"/>
        </w:rPr>
        <w:t xml:space="preserve">stawy </w:t>
      </w:r>
      <w:r w:rsidR="00F71475" w:rsidRPr="00F311C1">
        <w:rPr>
          <w:rFonts w:ascii="Times New Roman" w:hAnsi="Times New Roman"/>
          <w:sz w:val="24"/>
          <w:szCs w:val="24"/>
          <w:lang w:val="pl-PL"/>
        </w:rPr>
        <w:t xml:space="preserve">z dnia </w:t>
      </w:r>
      <w:r w:rsidR="00FE3AD8" w:rsidRPr="00F311C1">
        <w:rPr>
          <w:rFonts w:ascii="Times New Roman" w:hAnsi="Times New Roman"/>
          <w:sz w:val="24"/>
          <w:szCs w:val="24"/>
          <w:lang w:val="pl-PL"/>
        </w:rPr>
        <w:br/>
      </w:r>
      <w:r w:rsidR="00F71475" w:rsidRPr="00F311C1">
        <w:rPr>
          <w:rFonts w:ascii="Times New Roman" w:hAnsi="Times New Roman"/>
          <w:sz w:val="24"/>
          <w:szCs w:val="24"/>
          <w:lang w:val="pl-PL"/>
        </w:rPr>
        <w:t xml:space="preserve">16 kwietnia 1993 r. </w:t>
      </w:r>
      <w:r w:rsidRPr="00F311C1">
        <w:rPr>
          <w:rFonts w:ascii="Times New Roman" w:hAnsi="Times New Roman"/>
          <w:sz w:val="24"/>
          <w:szCs w:val="24"/>
          <w:lang w:val="pl-PL"/>
        </w:rPr>
        <w:t>o zwalczaniu nieuczciwej konkurencji” (</w:t>
      </w:r>
      <w:r w:rsidR="00F71F62" w:rsidRPr="00F311C1">
        <w:rPr>
          <w:rFonts w:ascii="Times New Roman" w:hAnsi="Times New Roman"/>
          <w:sz w:val="24"/>
          <w:szCs w:val="24"/>
          <w:lang w:val="pl-PL"/>
        </w:rPr>
        <w:t>t.j.:</w:t>
      </w:r>
      <w:r w:rsidR="001B3744" w:rsidRPr="00F311C1">
        <w:rPr>
          <w:rFonts w:ascii="Times New Roman" w:hAnsi="Times New Roman"/>
          <w:sz w:val="24"/>
          <w:szCs w:val="24"/>
          <w:lang w:val="pl-PL"/>
        </w:rPr>
        <w:t xml:space="preserve"> </w:t>
      </w:r>
      <w:r w:rsidRPr="00F311C1">
        <w:rPr>
          <w:rFonts w:ascii="Times New Roman" w:hAnsi="Times New Roman"/>
          <w:sz w:val="24"/>
          <w:szCs w:val="24"/>
          <w:lang w:val="pl-PL"/>
        </w:rPr>
        <w:t>Dz.</w:t>
      </w:r>
      <w:r w:rsidR="000F3794" w:rsidRPr="00F311C1">
        <w:rPr>
          <w:rFonts w:ascii="Times New Roman" w:hAnsi="Times New Roman"/>
          <w:sz w:val="24"/>
          <w:szCs w:val="24"/>
          <w:lang w:val="pl-PL"/>
        </w:rPr>
        <w:t> </w:t>
      </w:r>
      <w:r w:rsidRPr="00F311C1">
        <w:rPr>
          <w:rFonts w:ascii="Times New Roman" w:hAnsi="Times New Roman"/>
          <w:sz w:val="24"/>
          <w:szCs w:val="24"/>
          <w:lang w:val="pl-PL"/>
        </w:rPr>
        <w:t xml:space="preserve">U. </w:t>
      </w:r>
      <w:r w:rsidR="00E866CE" w:rsidRPr="00F311C1">
        <w:rPr>
          <w:rFonts w:ascii="Times New Roman" w:hAnsi="Times New Roman"/>
          <w:sz w:val="24"/>
          <w:szCs w:val="24"/>
          <w:lang w:val="pl-PL"/>
        </w:rPr>
        <w:t>nr 1</w:t>
      </w:r>
      <w:r w:rsidR="00E8657F" w:rsidRPr="00F311C1">
        <w:rPr>
          <w:rFonts w:ascii="Times New Roman" w:hAnsi="Times New Roman"/>
          <w:sz w:val="24"/>
          <w:szCs w:val="24"/>
          <w:lang w:val="pl-PL"/>
        </w:rPr>
        <w:t xml:space="preserve">53 </w:t>
      </w:r>
      <w:r w:rsidR="00F54532" w:rsidRPr="00F311C1">
        <w:rPr>
          <w:rFonts w:ascii="Times New Roman" w:hAnsi="Times New Roman"/>
          <w:sz w:val="24"/>
          <w:szCs w:val="24"/>
          <w:lang w:val="pl-PL"/>
        </w:rPr>
        <w:t xml:space="preserve">poz. </w:t>
      </w:r>
      <w:r w:rsidR="00E8657F" w:rsidRPr="00F311C1">
        <w:rPr>
          <w:rFonts w:ascii="Times New Roman" w:hAnsi="Times New Roman"/>
          <w:sz w:val="24"/>
          <w:szCs w:val="24"/>
          <w:lang w:val="pl-PL"/>
        </w:rPr>
        <w:t>1503</w:t>
      </w:r>
      <w:r w:rsidRPr="00F311C1">
        <w:rPr>
          <w:rFonts w:ascii="Times New Roman" w:hAnsi="Times New Roman"/>
          <w:sz w:val="24"/>
          <w:szCs w:val="24"/>
          <w:lang w:val="pl-PL"/>
        </w:rPr>
        <w:t xml:space="preserve"> ze zm.),</w:t>
      </w:r>
      <w:r w:rsidR="00F71475" w:rsidRPr="00F311C1">
        <w:rPr>
          <w:rFonts w:ascii="Times New Roman" w:hAnsi="Times New Roman"/>
          <w:sz w:val="24"/>
          <w:szCs w:val="24"/>
          <w:lang w:val="pl-PL"/>
        </w:rPr>
        <w:t xml:space="preserve"> </w:t>
      </w:r>
      <w:r w:rsidRPr="00F311C1">
        <w:rPr>
          <w:rFonts w:ascii="Times New Roman" w:hAnsi="Times New Roman"/>
          <w:sz w:val="24"/>
          <w:szCs w:val="24"/>
          <w:lang w:val="pl-PL"/>
        </w:rPr>
        <w:t xml:space="preserve">a także przepisów o odpowiedzialności karnej i cywilnej za ich nieprzestrzeganie i zobowiązuję się w czasie wykonywania </w:t>
      </w:r>
      <w:r w:rsidR="007B1A53" w:rsidRPr="00F311C1">
        <w:rPr>
          <w:rFonts w:ascii="Times New Roman" w:hAnsi="Times New Roman"/>
          <w:sz w:val="24"/>
          <w:szCs w:val="24"/>
          <w:lang w:val="pl-PL"/>
        </w:rPr>
        <w:t>U</w:t>
      </w:r>
      <w:r w:rsidRPr="00F311C1">
        <w:rPr>
          <w:rFonts w:ascii="Times New Roman" w:hAnsi="Times New Roman"/>
          <w:sz w:val="24"/>
          <w:szCs w:val="24"/>
          <w:lang w:val="pl-PL"/>
        </w:rPr>
        <w:t>mowy</w:t>
      </w:r>
      <w:r w:rsidR="00222C6F" w:rsidRPr="00F311C1">
        <w:rPr>
          <w:rFonts w:ascii="Times New Roman" w:hAnsi="Times New Roman"/>
          <w:sz w:val="24"/>
          <w:szCs w:val="24"/>
          <w:lang w:val="pl-PL"/>
        </w:rPr>
        <w:t xml:space="preserve"> na </w:t>
      </w:r>
      <w:r w:rsidR="00F71475" w:rsidRPr="00F311C1">
        <w:rPr>
          <w:rFonts w:ascii="Times New Roman" w:hAnsi="Times New Roman"/>
          <w:sz w:val="24"/>
          <w:szCs w:val="24"/>
          <w:lang w:val="pl-PL"/>
        </w:rPr>
        <w:t xml:space="preserve">sporządzenie </w:t>
      </w:r>
      <w:r w:rsidR="007B1A53" w:rsidRPr="00F311C1">
        <w:rPr>
          <w:rFonts w:ascii="Times New Roman" w:hAnsi="Times New Roman"/>
          <w:sz w:val="24"/>
          <w:szCs w:val="24"/>
          <w:lang w:val="pl-PL"/>
        </w:rPr>
        <w:t>O</w:t>
      </w:r>
      <w:r w:rsidR="001B3744" w:rsidRPr="00F311C1">
        <w:rPr>
          <w:rFonts w:ascii="Times New Roman" w:hAnsi="Times New Roman"/>
          <w:sz w:val="24"/>
          <w:szCs w:val="24"/>
          <w:lang w:val="pl-PL"/>
        </w:rPr>
        <w:t>pinii</w:t>
      </w:r>
      <w:r w:rsidRPr="00F311C1">
        <w:rPr>
          <w:rFonts w:ascii="Times New Roman" w:hAnsi="Times New Roman"/>
          <w:sz w:val="24"/>
          <w:szCs w:val="24"/>
          <w:lang w:val="pl-PL"/>
        </w:rPr>
        <w:t xml:space="preserve">, a także </w:t>
      </w:r>
      <w:r w:rsidR="002D586F" w:rsidRPr="00F311C1">
        <w:rPr>
          <w:rFonts w:ascii="Times New Roman" w:hAnsi="Times New Roman"/>
          <w:sz w:val="24"/>
          <w:szCs w:val="24"/>
          <w:lang w:val="pl-PL"/>
        </w:rPr>
        <w:t xml:space="preserve">po </w:t>
      </w:r>
      <w:r w:rsidRPr="00F311C1">
        <w:rPr>
          <w:rFonts w:ascii="Times New Roman" w:hAnsi="Times New Roman"/>
          <w:sz w:val="24"/>
          <w:szCs w:val="24"/>
          <w:lang w:val="pl-PL"/>
        </w:rPr>
        <w:t>jej wykonani</w:t>
      </w:r>
      <w:r w:rsidR="002D586F" w:rsidRPr="00F311C1">
        <w:rPr>
          <w:rFonts w:ascii="Times New Roman" w:hAnsi="Times New Roman"/>
          <w:sz w:val="24"/>
          <w:szCs w:val="24"/>
          <w:lang w:val="pl-PL"/>
        </w:rPr>
        <w:t>u</w:t>
      </w:r>
      <w:r w:rsidRPr="00F311C1">
        <w:rPr>
          <w:rFonts w:ascii="Times New Roman" w:hAnsi="Times New Roman"/>
          <w:sz w:val="24"/>
          <w:szCs w:val="24"/>
          <w:lang w:val="pl-PL"/>
        </w:rPr>
        <w:t xml:space="preserve"> lub rozwiązani</w:t>
      </w:r>
      <w:r w:rsidR="002D586F" w:rsidRPr="00F311C1">
        <w:rPr>
          <w:rFonts w:ascii="Times New Roman" w:hAnsi="Times New Roman"/>
          <w:sz w:val="24"/>
          <w:szCs w:val="24"/>
          <w:lang w:val="pl-PL"/>
        </w:rPr>
        <w:t>u</w:t>
      </w:r>
      <w:r w:rsidRPr="00F311C1">
        <w:rPr>
          <w:rFonts w:ascii="Times New Roman" w:hAnsi="Times New Roman"/>
          <w:sz w:val="24"/>
          <w:szCs w:val="24"/>
          <w:lang w:val="pl-PL"/>
        </w:rPr>
        <w:t xml:space="preserve">, do zachowania w tajemnicy nieujawnionych do wiadomości publicznej informacji technicznych, technologicznych, handlowych, organizacyjnych przedsiębiorstwa lub innych informacji posiadających wartość gospodarczą, co do których przedsiębiorstwo podjęło niezbędne działania w celu zachowania ich poufności, a których ujawnienie mogłoby zagrozić lub naruszyć interesy </w:t>
      </w:r>
      <w:r w:rsidR="00BC26A3" w:rsidRPr="00F311C1">
        <w:rPr>
          <w:rFonts w:ascii="Times New Roman" w:hAnsi="Times New Roman"/>
          <w:sz w:val="24"/>
          <w:szCs w:val="24"/>
          <w:lang w:val="pl-PL"/>
        </w:rPr>
        <w:t>PTPiREE</w:t>
      </w:r>
      <w:r w:rsidR="00F71475" w:rsidRPr="00F311C1">
        <w:rPr>
          <w:rFonts w:ascii="Times New Roman" w:hAnsi="Times New Roman"/>
          <w:sz w:val="24"/>
          <w:szCs w:val="24"/>
          <w:lang w:val="pl-PL"/>
        </w:rPr>
        <w:t>.</w:t>
      </w:r>
    </w:p>
    <w:p w:rsidR="00080586" w:rsidRPr="00F311C1" w:rsidRDefault="00080586" w:rsidP="00F71F62">
      <w:pPr>
        <w:spacing w:before="0" w:after="120" w:line="240" w:lineRule="auto"/>
        <w:ind w:left="709"/>
        <w:rPr>
          <w:rFonts w:ascii="Times New Roman" w:hAnsi="Times New Roman"/>
          <w:sz w:val="24"/>
          <w:szCs w:val="24"/>
          <w:lang w:val="pl-PL"/>
        </w:rPr>
      </w:pPr>
      <w:r w:rsidRPr="00F311C1">
        <w:rPr>
          <w:rFonts w:ascii="Times New Roman" w:hAnsi="Times New Roman"/>
          <w:sz w:val="24"/>
          <w:szCs w:val="24"/>
          <w:lang w:val="pl-PL"/>
        </w:rPr>
        <w:t xml:space="preserve">Nie uznaje się za naruszenie poufności informacji ani interesu </w:t>
      </w:r>
      <w:r w:rsidR="00BC26A3" w:rsidRPr="00F311C1">
        <w:rPr>
          <w:rFonts w:ascii="Times New Roman" w:hAnsi="Times New Roman"/>
          <w:sz w:val="24"/>
          <w:szCs w:val="24"/>
          <w:lang w:val="pl-PL"/>
        </w:rPr>
        <w:t>PTPiREE</w:t>
      </w:r>
      <w:r w:rsidR="00F71475" w:rsidRPr="00F311C1">
        <w:rPr>
          <w:rFonts w:ascii="Times New Roman" w:hAnsi="Times New Roman"/>
          <w:sz w:val="24"/>
          <w:szCs w:val="24"/>
          <w:lang w:val="pl-PL"/>
        </w:rPr>
        <w:t xml:space="preserve"> </w:t>
      </w:r>
      <w:r w:rsidR="0062304A" w:rsidRPr="00F311C1">
        <w:rPr>
          <w:rFonts w:ascii="Times New Roman" w:hAnsi="Times New Roman"/>
          <w:sz w:val="24"/>
          <w:szCs w:val="24"/>
          <w:lang w:val="pl-PL"/>
        </w:rPr>
        <w:t>przekazanie</w:t>
      </w:r>
      <w:r w:rsidRPr="00F311C1">
        <w:rPr>
          <w:rFonts w:ascii="Times New Roman" w:hAnsi="Times New Roman"/>
          <w:sz w:val="24"/>
          <w:szCs w:val="24"/>
          <w:lang w:val="pl-PL"/>
        </w:rPr>
        <w:t xml:space="preserve"> informacji i dokumentów do </w:t>
      </w:r>
      <w:r w:rsidR="007B1A53" w:rsidRPr="00F311C1">
        <w:rPr>
          <w:rFonts w:ascii="Times New Roman" w:hAnsi="Times New Roman"/>
          <w:sz w:val="24"/>
          <w:szCs w:val="24"/>
          <w:lang w:val="pl-PL"/>
        </w:rPr>
        <w:t>UKE</w:t>
      </w:r>
      <w:r w:rsidRPr="00F311C1">
        <w:rPr>
          <w:rFonts w:ascii="Times New Roman" w:hAnsi="Times New Roman"/>
          <w:sz w:val="24"/>
          <w:szCs w:val="24"/>
          <w:lang w:val="pl-PL"/>
        </w:rPr>
        <w:t>.</w:t>
      </w:r>
    </w:p>
    <w:p w:rsidR="00080586" w:rsidRPr="00F311C1" w:rsidRDefault="00F71F62" w:rsidP="00F71F62">
      <w:pPr>
        <w:numPr>
          <w:ilvl w:val="0"/>
          <w:numId w:val="42"/>
        </w:numPr>
        <w:spacing w:before="0" w:after="120" w:line="240" w:lineRule="auto"/>
        <w:rPr>
          <w:rFonts w:ascii="Times New Roman" w:hAnsi="Times New Roman"/>
          <w:b/>
          <w:sz w:val="24"/>
          <w:szCs w:val="24"/>
          <w:lang w:val="pl-PL"/>
        </w:rPr>
      </w:pPr>
      <w:r w:rsidRPr="00F311C1">
        <w:rPr>
          <w:rFonts w:ascii="Times New Roman" w:hAnsi="Times New Roman"/>
          <w:b/>
          <w:sz w:val="24"/>
          <w:szCs w:val="24"/>
          <w:lang w:val="pl-PL"/>
        </w:rPr>
        <w:t>Zobowiązania dotyczące bezstronności i niezależności</w:t>
      </w:r>
    </w:p>
    <w:p w:rsidR="00F71F62" w:rsidRPr="00F311C1" w:rsidRDefault="00F71475" w:rsidP="00F71F62">
      <w:pPr>
        <w:pStyle w:val="Tekstpodstawowy3"/>
        <w:spacing w:before="0" w:after="120" w:line="240" w:lineRule="auto"/>
        <w:ind w:left="709"/>
        <w:rPr>
          <w:rFonts w:ascii="Times New Roman" w:hAnsi="Times New Roman" w:cs="Times New Roman"/>
          <w:sz w:val="24"/>
          <w:szCs w:val="24"/>
        </w:rPr>
      </w:pPr>
      <w:r w:rsidRPr="00F311C1">
        <w:rPr>
          <w:rFonts w:ascii="Times New Roman" w:hAnsi="Times New Roman" w:cs="Times New Roman"/>
          <w:sz w:val="24"/>
          <w:szCs w:val="24"/>
        </w:rPr>
        <w:t xml:space="preserve">W imieniu </w:t>
      </w:r>
      <w:r w:rsidR="00F71F62" w:rsidRPr="00F311C1">
        <w:rPr>
          <w:rFonts w:ascii="Times New Roman" w:hAnsi="Times New Roman" w:cs="Times New Roman"/>
          <w:bCs/>
          <w:color w:val="auto"/>
          <w:sz w:val="24"/>
          <w:szCs w:val="24"/>
        </w:rPr>
        <w:t>…………</w:t>
      </w:r>
      <w:r w:rsidRPr="00F311C1">
        <w:rPr>
          <w:rFonts w:ascii="Times New Roman" w:hAnsi="Times New Roman" w:cs="Times New Roman"/>
          <w:bCs/>
          <w:color w:val="auto"/>
          <w:sz w:val="24"/>
          <w:szCs w:val="24"/>
        </w:rPr>
        <w:t xml:space="preserve"> z siedzibą w </w:t>
      </w:r>
      <w:r w:rsidR="00F71F62" w:rsidRPr="00F311C1">
        <w:rPr>
          <w:rFonts w:ascii="Times New Roman" w:hAnsi="Times New Roman" w:cs="Times New Roman"/>
          <w:bCs/>
          <w:color w:val="auto"/>
          <w:sz w:val="24"/>
          <w:szCs w:val="24"/>
        </w:rPr>
        <w:t xml:space="preserve">………… </w:t>
      </w:r>
      <w:r w:rsidRPr="00F311C1">
        <w:rPr>
          <w:rFonts w:ascii="Times New Roman" w:hAnsi="Times New Roman" w:cs="Times New Roman"/>
          <w:sz w:val="24"/>
          <w:szCs w:val="24"/>
        </w:rPr>
        <w:t>oświadczam, że</w:t>
      </w:r>
      <w:r w:rsidR="00F71F62" w:rsidRPr="00F311C1">
        <w:rPr>
          <w:rFonts w:ascii="Times New Roman" w:hAnsi="Times New Roman" w:cs="Times New Roman"/>
          <w:sz w:val="24"/>
          <w:szCs w:val="24"/>
        </w:rPr>
        <w:t>:</w:t>
      </w:r>
      <w:r w:rsidRPr="00F311C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71F62" w:rsidRPr="00F311C1" w:rsidRDefault="00F71F62" w:rsidP="00F71F62">
      <w:pPr>
        <w:pStyle w:val="Akapitzlist"/>
        <w:numPr>
          <w:ilvl w:val="2"/>
          <w:numId w:val="40"/>
        </w:numPr>
        <w:spacing w:after="120" w:line="240" w:lineRule="auto"/>
        <w:ind w:left="1276" w:hanging="567"/>
        <w:contextualSpacing w:val="0"/>
        <w:jc w:val="both"/>
        <w:rPr>
          <w:rFonts w:ascii="Times New Roman" w:hAnsi="Times New Roman"/>
          <w:color w:val="auto"/>
          <w:sz w:val="24"/>
          <w:szCs w:val="24"/>
        </w:rPr>
      </w:pPr>
      <w:r w:rsidRPr="00F311C1">
        <w:rPr>
          <w:rFonts w:ascii="Times New Roman" w:hAnsi="Times New Roman"/>
          <w:color w:val="auto"/>
          <w:sz w:val="24"/>
          <w:szCs w:val="24"/>
        </w:rPr>
        <w:t xml:space="preserve">zobowiązuje się do zachowania bezstronności i niezależności od </w:t>
      </w:r>
      <w:r w:rsidR="00BC26A3" w:rsidRPr="00F311C1">
        <w:rPr>
          <w:rFonts w:ascii="Times New Roman" w:hAnsi="Times New Roman"/>
          <w:color w:val="auto"/>
          <w:sz w:val="24"/>
          <w:szCs w:val="24"/>
        </w:rPr>
        <w:t>PTPiREE</w:t>
      </w:r>
      <w:r w:rsidRPr="00F311C1">
        <w:rPr>
          <w:rFonts w:ascii="Times New Roman" w:hAnsi="Times New Roman"/>
          <w:color w:val="auto"/>
          <w:sz w:val="24"/>
          <w:szCs w:val="24"/>
        </w:rPr>
        <w:t xml:space="preserve"> oraz innych podmiotów będących przedsiębiorcami telekomunikacyjnymi lub podmiotów zależnych bądź powiązanych z takimi przedsiębiorcami, </w:t>
      </w:r>
    </w:p>
    <w:p w:rsidR="00F71F62" w:rsidRPr="00F311C1" w:rsidRDefault="00F71F62" w:rsidP="00F71F62">
      <w:pPr>
        <w:pStyle w:val="Akapitzlist"/>
        <w:numPr>
          <w:ilvl w:val="2"/>
          <w:numId w:val="40"/>
        </w:numPr>
        <w:spacing w:after="120" w:line="240" w:lineRule="auto"/>
        <w:ind w:left="1276" w:hanging="567"/>
        <w:contextualSpacing w:val="0"/>
        <w:jc w:val="both"/>
        <w:rPr>
          <w:rFonts w:ascii="Times New Roman" w:hAnsi="Times New Roman"/>
          <w:color w:val="auto"/>
          <w:sz w:val="24"/>
          <w:szCs w:val="24"/>
        </w:rPr>
      </w:pPr>
      <w:r w:rsidRPr="00F311C1">
        <w:rPr>
          <w:rFonts w:ascii="Times New Roman" w:hAnsi="Times New Roman"/>
          <w:color w:val="auto"/>
          <w:sz w:val="24"/>
          <w:szCs w:val="24"/>
        </w:rPr>
        <w:t xml:space="preserve">sporządzę opinię w sposób bezstronny i niezależny od </w:t>
      </w:r>
      <w:r w:rsidR="00BC26A3" w:rsidRPr="00F311C1">
        <w:rPr>
          <w:rFonts w:ascii="Times New Roman" w:hAnsi="Times New Roman"/>
          <w:color w:val="auto"/>
          <w:sz w:val="24"/>
          <w:szCs w:val="24"/>
        </w:rPr>
        <w:t>PTPiREE</w:t>
      </w:r>
      <w:r w:rsidRPr="00F311C1">
        <w:rPr>
          <w:rFonts w:ascii="Times New Roman" w:hAnsi="Times New Roman"/>
          <w:color w:val="auto"/>
          <w:sz w:val="24"/>
          <w:szCs w:val="24"/>
        </w:rPr>
        <w:t xml:space="preserve"> oraz innych podmiotów będących przedsiębiorcami telekomunikacyjnymi lub podmiotów zależnych bądź powiązanych z takimi przedsiębiorcami. </w:t>
      </w:r>
    </w:p>
    <w:p w:rsidR="00F71F62" w:rsidRPr="00F311C1" w:rsidRDefault="00F71F62" w:rsidP="00F71F62">
      <w:pPr>
        <w:pStyle w:val="Akapitzlist"/>
        <w:numPr>
          <w:ilvl w:val="2"/>
          <w:numId w:val="40"/>
        </w:numPr>
        <w:spacing w:after="120" w:line="240" w:lineRule="auto"/>
        <w:ind w:left="1276" w:hanging="567"/>
        <w:contextualSpacing w:val="0"/>
        <w:jc w:val="both"/>
        <w:rPr>
          <w:rFonts w:ascii="Times New Roman" w:hAnsi="Times New Roman"/>
          <w:color w:val="auto"/>
          <w:sz w:val="24"/>
          <w:szCs w:val="24"/>
        </w:rPr>
      </w:pPr>
      <w:r w:rsidRPr="00F311C1">
        <w:rPr>
          <w:rFonts w:ascii="Times New Roman" w:hAnsi="Times New Roman"/>
          <w:color w:val="auto"/>
          <w:sz w:val="24"/>
          <w:szCs w:val="24"/>
        </w:rPr>
        <w:t xml:space="preserve">każda z osób wykonujących czynności związane z przygotowaniem opinii zachowa warunek niezależności od </w:t>
      </w:r>
      <w:r w:rsidR="00BC26A3" w:rsidRPr="00F311C1">
        <w:rPr>
          <w:rFonts w:ascii="Times New Roman" w:hAnsi="Times New Roman"/>
          <w:color w:val="auto"/>
          <w:sz w:val="24"/>
          <w:szCs w:val="24"/>
        </w:rPr>
        <w:t>PTPiREE</w:t>
      </w:r>
      <w:r w:rsidRPr="00F311C1">
        <w:rPr>
          <w:rFonts w:ascii="Times New Roman" w:hAnsi="Times New Roman"/>
          <w:color w:val="auto"/>
          <w:sz w:val="24"/>
          <w:szCs w:val="24"/>
        </w:rPr>
        <w:t xml:space="preserve"> oraz innych podmiotów będących przedsiębiorcami telekomunikacyjnymi lub podmiotów zależnych bądź powiązanych z takimi przedsiębiorcami</w:t>
      </w:r>
    </w:p>
    <w:p w:rsidR="00F71475" w:rsidRPr="00F311C1" w:rsidRDefault="00F71475" w:rsidP="00F71F62">
      <w:pPr>
        <w:pStyle w:val="Tekstpodstawowy3"/>
        <w:spacing w:before="0" w:after="12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Look w:val="04A0"/>
      </w:tblPr>
      <w:tblGrid>
        <w:gridCol w:w="4606"/>
        <w:gridCol w:w="4607"/>
      </w:tblGrid>
      <w:tr w:rsidR="00FE3AD8" w:rsidRPr="00F311C1" w:rsidTr="002D4A28">
        <w:tc>
          <w:tcPr>
            <w:tcW w:w="4606" w:type="dxa"/>
          </w:tcPr>
          <w:p w:rsidR="00FE3AD8" w:rsidRPr="00F311C1" w:rsidRDefault="00FE3AD8" w:rsidP="002D4A28">
            <w:pPr>
              <w:pStyle w:val="Tekstpodstawowy3"/>
              <w:spacing w:before="0" w:after="120" w:line="240" w:lineRule="auto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4607" w:type="dxa"/>
          </w:tcPr>
          <w:p w:rsidR="00FE3AD8" w:rsidRPr="00F311C1" w:rsidRDefault="00FE3AD8" w:rsidP="002D4A28">
            <w:pPr>
              <w:pStyle w:val="Tekstpodstawowy3"/>
              <w:spacing w:before="0" w:after="120" w:line="240" w:lineRule="auto"/>
              <w:rPr>
                <w:rFonts w:ascii="Times New Roman" w:hAnsi="Times New Roman" w:cs="Times New Roman"/>
                <w:sz w:val="20"/>
                <w:szCs w:val="24"/>
              </w:rPr>
            </w:pPr>
            <w:r w:rsidRPr="00F311C1">
              <w:rPr>
                <w:rFonts w:ascii="Times New Roman" w:hAnsi="Times New Roman" w:cs="Times New Roman"/>
                <w:sz w:val="20"/>
                <w:szCs w:val="24"/>
              </w:rPr>
              <w:t>………………………………………………………</w:t>
            </w:r>
          </w:p>
        </w:tc>
      </w:tr>
      <w:tr w:rsidR="00FE3AD8" w:rsidRPr="00F311C1" w:rsidTr="002D4A28">
        <w:tc>
          <w:tcPr>
            <w:tcW w:w="4606" w:type="dxa"/>
          </w:tcPr>
          <w:p w:rsidR="00FE3AD8" w:rsidRPr="00F311C1" w:rsidRDefault="00FE3AD8" w:rsidP="002D4A28">
            <w:pPr>
              <w:pStyle w:val="Tekstpodstawowy3"/>
              <w:spacing w:before="0" w:after="120" w:line="240" w:lineRule="auto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4607" w:type="dxa"/>
          </w:tcPr>
          <w:p w:rsidR="00FE3AD8" w:rsidRPr="002D4A28" w:rsidRDefault="00FE3AD8" w:rsidP="002D4A28">
            <w:pPr>
              <w:pStyle w:val="Tekstpodstawowy3"/>
              <w:spacing w:before="0" w:after="120" w:line="240" w:lineRule="auto"/>
              <w:jc w:val="center"/>
              <w:rPr>
                <w:rFonts w:ascii="Times New Roman" w:hAnsi="Times New Roman" w:cs="Times New Roman"/>
                <w:i/>
                <w:sz w:val="20"/>
                <w:szCs w:val="24"/>
              </w:rPr>
            </w:pPr>
            <w:r w:rsidRPr="00F311C1">
              <w:rPr>
                <w:rFonts w:ascii="Times New Roman" w:hAnsi="Times New Roman" w:cs="Times New Roman"/>
                <w:i/>
                <w:sz w:val="20"/>
                <w:szCs w:val="24"/>
              </w:rPr>
              <w:t>imię, nazwisko, podpis (y) osoby (osób)  uprawnionej</w:t>
            </w:r>
            <w:r w:rsidR="00AA273D" w:rsidRPr="00F311C1">
              <w:rPr>
                <w:rFonts w:ascii="Times New Roman" w:hAnsi="Times New Roman" w:cs="Times New Roman"/>
                <w:i/>
                <w:sz w:val="20"/>
                <w:szCs w:val="24"/>
              </w:rPr>
              <w:t>(nych)</w:t>
            </w:r>
            <w:r w:rsidRPr="00F311C1">
              <w:rPr>
                <w:rFonts w:ascii="Times New Roman" w:hAnsi="Times New Roman" w:cs="Times New Roman"/>
                <w:i/>
                <w:sz w:val="20"/>
                <w:szCs w:val="24"/>
              </w:rPr>
              <w:t xml:space="preserve"> do reprezentacji Wykonawcy</w:t>
            </w:r>
          </w:p>
        </w:tc>
      </w:tr>
    </w:tbl>
    <w:p w:rsidR="00080586" w:rsidRDefault="00080586" w:rsidP="00FE3AD8">
      <w:pPr>
        <w:pStyle w:val="Tekstpodstawowy3"/>
        <w:spacing w:before="0" w:after="120" w:line="240" w:lineRule="auto"/>
        <w:rPr>
          <w:rFonts w:ascii="Times New Roman" w:hAnsi="Times New Roman"/>
          <w:i/>
          <w:color w:val="auto"/>
          <w:sz w:val="24"/>
          <w:szCs w:val="24"/>
        </w:rPr>
      </w:pPr>
    </w:p>
    <w:sectPr w:rsidR="00080586" w:rsidSect="00FD0F8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endnotePr>
        <w:numFmt w:val="decimal"/>
      </w:endnotePr>
      <w:pgSz w:w="11909" w:h="16834" w:code="9"/>
      <w:pgMar w:top="1418" w:right="1418" w:bottom="1418" w:left="1418" w:header="567" w:footer="567" w:gutter="0"/>
      <w:cols w:space="720"/>
      <w:noEndnote/>
      <w:titlePg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B7F43" w:rsidRDefault="003B7F43">
      <w:r>
        <w:separator/>
      </w:r>
    </w:p>
  </w:endnote>
  <w:endnote w:type="continuationSeparator" w:id="0">
    <w:p w:rsidR="003B7F43" w:rsidRDefault="003B7F4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tarSymbol">
    <w:altName w:val="Times New Roman"/>
    <w:charset w:val="02"/>
    <w:family w:val="auto"/>
    <w:pitch w:val="default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A273D" w:rsidRDefault="003770D5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 w:rsidR="00AA273D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AA273D" w:rsidRDefault="00AA273D">
    <w:pPr>
      <w:pStyle w:val="Stopka"/>
      <w:jc w:val="right"/>
      <w:rPr>
        <w:rFonts w:ascii="Times New Roman" w:hAnsi="Times New Roman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A273D" w:rsidRDefault="003770D5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 w:rsidR="00AA273D"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7B1A53">
      <w:rPr>
        <w:rStyle w:val="Numerstrony"/>
        <w:noProof/>
      </w:rPr>
      <w:t>2</w:t>
    </w:r>
    <w:r>
      <w:rPr>
        <w:rStyle w:val="Numerstrony"/>
      </w:rPr>
      <w:fldChar w:fldCharType="end"/>
    </w:r>
  </w:p>
  <w:p w:rsidR="00AA273D" w:rsidRDefault="00AA273D">
    <w:pPr>
      <w:pStyle w:val="Stopka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A273D" w:rsidRPr="001756C7" w:rsidRDefault="00AA273D" w:rsidP="00FD0F83">
    <w:pPr>
      <w:pStyle w:val="Stopka"/>
      <w:spacing w:before="0" w:after="0" w:line="240" w:lineRule="auto"/>
      <w:ind w:right="360"/>
      <w:jc w:val="center"/>
      <w:rPr>
        <w:rFonts w:ascii="Times New Roman" w:hAnsi="Times New Roman"/>
        <w:sz w:val="18"/>
        <w:szCs w:val="18"/>
        <w:lang w:val="pl-PL"/>
      </w:rPr>
    </w:pPr>
    <w:r w:rsidRPr="001756C7">
      <w:rPr>
        <w:rFonts w:ascii="Times New Roman" w:hAnsi="Times New Roman"/>
        <w:sz w:val="18"/>
        <w:szCs w:val="18"/>
        <w:lang w:val="pl-PL"/>
      </w:rPr>
      <w:t>Urząd Komunikacji Elektronicznej</w:t>
    </w:r>
  </w:p>
  <w:p w:rsidR="00AA273D" w:rsidRPr="001756C7" w:rsidRDefault="00AA273D" w:rsidP="00FD0F83">
    <w:pPr>
      <w:pStyle w:val="Stopka"/>
      <w:spacing w:before="0" w:after="0" w:line="240" w:lineRule="auto"/>
      <w:jc w:val="center"/>
      <w:rPr>
        <w:rFonts w:ascii="Times New Roman" w:hAnsi="Times New Roman"/>
        <w:sz w:val="18"/>
        <w:szCs w:val="18"/>
        <w:lang w:val="pl-PL"/>
      </w:rPr>
    </w:pPr>
    <w:r w:rsidRPr="001756C7">
      <w:rPr>
        <w:rFonts w:ascii="Times New Roman" w:hAnsi="Times New Roman"/>
        <w:sz w:val="18"/>
        <w:szCs w:val="18"/>
        <w:lang w:val="pl-PL"/>
      </w:rPr>
      <w:t xml:space="preserve">Warszawa, ul. Kasprzaka 18/20, tel. 22 53 49 </w:t>
    </w:r>
    <w:r>
      <w:rPr>
        <w:rFonts w:ascii="Times New Roman" w:hAnsi="Times New Roman"/>
        <w:sz w:val="18"/>
        <w:szCs w:val="18"/>
        <w:lang w:val="pl-PL"/>
      </w:rPr>
      <w:t>125</w:t>
    </w:r>
    <w:r w:rsidRPr="001756C7">
      <w:rPr>
        <w:rFonts w:ascii="Times New Roman" w:hAnsi="Times New Roman"/>
        <w:sz w:val="18"/>
        <w:szCs w:val="18"/>
        <w:lang w:val="pl-PL"/>
      </w:rPr>
      <w:t>, fax 22 53 49</w:t>
    </w:r>
    <w:r>
      <w:rPr>
        <w:rFonts w:ascii="Times New Roman" w:hAnsi="Times New Roman"/>
        <w:sz w:val="18"/>
        <w:szCs w:val="18"/>
        <w:lang w:val="pl-PL"/>
      </w:rPr>
      <w:t> 175</w:t>
    </w:r>
  </w:p>
  <w:p w:rsidR="00AA273D" w:rsidRPr="003F250B" w:rsidRDefault="00AA273D">
    <w:pPr>
      <w:pStyle w:val="Stopka"/>
      <w:spacing w:before="0" w:after="0" w:line="240" w:lineRule="auto"/>
      <w:jc w:val="center"/>
      <w:rPr>
        <w:lang w:val="pl-PL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B7F43" w:rsidRDefault="003B7F43">
      <w:r>
        <w:separator/>
      </w:r>
    </w:p>
  </w:footnote>
  <w:footnote w:type="continuationSeparator" w:id="0">
    <w:p w:rsidR="003B7F43" w:rsidRDefault="003B7F4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416A9" w:rsidRDefault="003770D5">
    <w:pPr>
      <w:pStyle w:val="Nagwek"/>
    </w:pPr>
    <w:r w:rsidRPr="003770D5"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3050405" o:spid="_x0000_s18437" type="#_x0000_t136" style="position:absolute;left:0;text-align:left;margin-left:0;margin-top:0;width:511.65pt;height:127.9pt;rotation:315;z-index:-251654144;mso-position-horizontal:center;mso-position-horizontal-relative:margin;mso-position-vertical:center;mso-position-vertical-relative:margin" o:allowincell="f" fillcolor="silver" stroked="f">
          <v:fill opacity=".5"/>
          <v:textpath style="font-family:&quot;Arial&quot;;font-size:1pt" string="PROJEKT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416A9" w:rsidRDefault="003770D5">
    <w:pPr>
      <w:pStyle w:val="Nagwek"/>
    </w:pPr>
    <w:r w:rsidRPr="003770D5"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3050406" o:spid="_x0000_s18438" type="#_x0000_t136" style="position:absolute;left:0;text-align:left;margin-left:0;margin-top:0;width:511.65pt;height:127.9pt;rotation:315;z-index:-251652096;mso-position-horizontal:center;mso-position-horizontal-relative:margin;mso-position-vertical:center;mso-position-vertical-relative:margin" o:allowincell="f" fillcolor="silver" stroked="f">
          <v:fill opacity=".5"/>
          <v:textpath style="font-family:&quot;Arial&quot;;font-size:1pt" string="PROJEKT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A273D" w:rsidRPr="00F311C1" w:rsidRDefault="003770D5" w:rsidP="00F71475">
    <w:pPr>
      <w:pStyle w:val="Nagwek"/>
      <w:rPr>
        <w:rFonts w:ascii="Times New Roman" w:hAnsi="Times New Roman"/>
        <w:b/>
        <w:lang w:val="pl-PL"/>
      </w:rPr>
    </w:pPr>
    <w:r w:rsidRPr="003770D5"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3050404" o:spid="_x0000_s18436" type="#_x0000_t136" style="position:absolute;left:0;text-align:left;margin-left:0;margin-top:0;width:511.65pt;height:127.9pt;rotation:315;z-index:-251656192;mso-position-horizontal:center;mso-position-horizontal-relative:margin;mso-position-vertical:center;mso-position-vertical-relative:margin" o:allowincell="f" fillcolor="silver" stroked="f">
          <v:fill opacity=".5"/>
          <v:textpath style="font-family:&quot;Arial&quot;;font-size:1pt" string="PROJEKT"/>
          <w10:wrap anchorx="margin" anchory="margin"/>
        </v:shape>
      </w:pict>
    </w:r>
    <w:r w:rsidR="00AA273D" w:rsidRPr="00F311C1">
      <w:rPr>
        <w:rFonts w:ascii="Times New Roman" w:hAnsi="Times New Roman"/>
        <w:b/>
        <w:lang w:val="pl-PL"/>
      </w:rPr>
      <w:t xml:space="preserve">Załącznik nr 1 </w:t>
    </w:r>
  </w:p>
  <w:p w:rsidR="00AA273D" w:rsidRPr="00F71F62" w:rsidRDefault="00AA273D" w:rsidP="00F71475">
    <w:pPr>
      <w:pStyle w:val="Nagwek"/>
      <w:rPr>
        <w:rFonts w:ascii="Times New Roman" w:hAnsi="Times New Roman"/>
        <w:lang w:val="pl-PL"/>
      </w:rPr>
    </w:pPr>
    <w:r w:rsidRPr="00F311C1">
      <w:rPr>
        <w:rFonts w:ascii="Times New Roman" w:hAnsi="Times New Roman"/>
        <w:lang w:val="pl-PL"/>
      </w:rPr>
      <w:t>do Umowy zawartej w dniu …… ………… 201</w:t>
    </w:r>
    <w:r w:rsidR="00E8657F" w:rsidRPr="00F311C1">
      <w:rPr>
        <w:rFonts w:ascii="Times New Roman" w:hAnsi="Times New Roman"/>
        <w:lang w:val="pl-PL"/>
      </w:rPr>
      <w:t>7</w:t>
    </w:r>
    <w:r w:rsidRPr="00F311C1">
      <w:rPr>
        <w:rFonts w:ascii="Times New Roman" w:hAnsi="Times New Roman"/>
        <w:lang w:val="pl-PL"/>
      </w:rPr>
      <w:t xml:space="preserve"> r.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2"/>
    <w:multiLevelType w:val="singleLevel"/>
    <w:tmpl w:val="8B0E3762"/>
    <w:lvl w:ilvl="0">
      <w:start w:val="1"/>
      <w:numFmt w:val="bullet"/>
      <w:pStyle w:val="Listapunktowana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1">
    <w:nsid w:val="FFFFFF83"/>
    <w:multiLevelType w:val="singleLevel"/>
    <w:tmpl w:val="1B9ED5EE"/>
    <w:lvl w:ilvl="0">
      <w:start w:val="1"/>
      <w:numFmt w:val="bullet"/>
      <w:pStyle w:val="Listapunktowana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2">
    <w:nsid w:val="00000004"/>
    <w:multiLevelType w:val="singleLevel"/>
    <w:tmpl w:val="00000004"/>
    <w:name w:val="WW8Num4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</w:abstractNum>
  <w:abstractNum w:abstractNumId="3">
    <w:nsid w:val="00000005"/>
    <w:multiLevelType w:val="multilevel"/>
    <w:tmpl w:val="CFBE38C8"/>
    <w:name w:val="WW8Num5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lang w:val="en-US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</w:lvl>
  </w:abstractNum>
  <w:abstractNum w:abstractNumId="4">
    <w:nsid w:val="00000006"/>
    <w:multiLevelType w:val="singleLevel"/>
    <w:tmpl w:val="00000006"/>
    <w:name w:val="WW8Num6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StarSymbol" w:hAnsi="StarSymbol"/>
      </w:rPr>
    </w:lvl>
  </w:abstractNum>
  <w:abstractNum w:abstractNumId="5">
    <w:nsid w:val="00000009"/>
    <w:multiLevelType w:val="singleLevel"/>
    <w:tmpl w:val="00000009"/>
    <w:name w:val="WW8Num9"/>
    <w:lvl w:ilvl="0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</w:lvl>
  </w:abstractNum>
  <w:abstractNum w:abstractNumId="6">
    <w:nsid w:val="00000013"/>
    <w:multiLevelType w:val="singleLevel"/>
    <w:tmpl w:val="00000013"/>
    <w:name w:val="WW8Num19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</w:abstractNum>
  <w:abstractNum w:abstractNumId="7">
    <w:nsid w:val="0DA10E2D"/>
    <w:multiLevelType w:val="hybridMultilevel"/>
    <w:tmpl w:val="12DCF05A"/>
    <w:lvl w:ilvl="0" w:tplc="04150011">
      <w:start w:val="1"/>
      <w:numFmt w:val="decimal"/>
      <w:lvlText w:val="%1)"/>
      <w:lvlJc w:val="left"/>
      <w:pPr>
        <w:ind w:left="1429" w:hanging="360"/>
      </w:pPr>
    </w:lvl>
    <w:lvl w:ilvl="1" w:tplc="04150011">
      <w:start w:val="1"/>
      <w:numFmt w:val="decimal"/>
      <w:lvlText w:val="%2)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8">
    <w:nsid w:val="0DDC5CD0"/>
    <w:multiLevelType w:val="hybridMultilevel"/>
    <w:tmpl w:val="C7300A40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5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10343B93"/>
    <w:multiLevelType w:val="multilevel"/>
    <w:tmpl w:val="37F89C46"/>
    <w:lvl w:ilvl="0">
      <w:start w:val="3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13502B32"/>
    <w:multiLevelType w:val="hybridMultilevel"/>
    <w:tmpl w:val="C01EB54A"/>
    <w:lvl w:ilvl="0" w:tplc="DC2C383C">
      <w:start w:val="1"/>
      <w:numFmt w:val="lowerLetter"/>
      <w:lvlText w:val="(%1)"/>
      <w:lvlJc w:val="left"/>
      <w:pPr>
        <w:tabs>
          <w:tab w:val="num" w:pos="644"/>
        </w:tabs>
        <w:ind w:left="567" w:hanging="283"/>
      </w:pPr>
      <w:rPr>
        <w:rFonts w:ascii="Arial" w:hAnsi="Arial" w:hint="default"/>
        <w:b w:val="0"/>
        <w:i w:val="0"/>
        <w:sz w:val="20"/>
      </w:rPr>
    </w:lvl>
    <w:lvl w:ilvl="1" w:tplc="D9C4D120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52CCEB6A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A01C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86673FE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740C5D6A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30E634E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B7693CA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15CED6BC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181F1D4E"/>
    <w:multiLevelType w:val="hybridMultilevel"/>
    <w:tmpl w:val="BD74B228"/>
    <w:lvl w:ilvl="0" w:tplc="E4EE1FD0">
      <w:start w:val="1"/>
      <w:numFmt w:val="lowerLetter"/>
      <w:lvlText w:val="(%1)"/>
      <w:lvlJc w:val="left"/>
      <w:pPr>
        <w:tabs>
          <w:tab w:val="num" w:pos="644"/>
        </w:tabs>
        <w:ind w:left="567" w:hanging="283"/>
      </w:pPr>
      <w:rPr>
        <w:rFonts w:ascii="Arial" w:hAnsi="Arial" w:hint="default"/>
        <w:b w:val="0"/>
        <w:i w:val="0"/>
        <w:sz w:val="20"/>
      </w:rPr>
    </w:lvl>
    <w:lvl w:ilvl="1" w:tplc="EA9CFE7C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96884F60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6A26B59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A42C67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C5E20F44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1E644EB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5B036FE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341690D4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8C85332"/>
    <w:multiLevelType w:val="hybridMultilevel"/>
    <w:tmpl w:val="EC587E4C"/>
    <w:lvl w:ilvl="0" w:tplc="04150011">
      <w:start w:val="1"/>
      <w:numFmt w:val="decimal"/>
      <w:lvlText w:val="%1)"/>
      <w:lvlJc w:val="left"/>
      <w:pPr>
        <w:ind w:left="1429" w:hanging="360"/>
      </w:pPr>
    </w:lvl>
    <w:lvl w:ilvl="1" w:tplc="04150019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3">
    <w:nsid w:val="1AE16C5E"/>
    <w:multiLevelType w:val="hybridMultilevel"/>
    <w:tmpl w:val="37F89C46"/>
    <w:lvl w:ilvl="0" w:tplc="1BCCB6D2">
      <w:start w:val="3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1C0E7919"/>
    <w:multiLevelType w:val="hybridMultilevel"/>
    <w:tmpl w:val="3362B19C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1E75311C"/>
    <w:multiLevelType w:val="hybridMultilevel"/>
    <w:tmpl w:val="9C06003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20C1495D"/>
    <w:multiLevelType w:val="multilevel"/>
    <w:tmpl w:val="61D0F7B8"/>
    <w:lvl w:ilvl="0">
      <w:start w:val="1"/>
      <w:numFmt w:val="decimal"/>
      <w:lvlText w:val="%1."/>
      <w:lvlJc w:val="left"/>
      <w:pPr>
        <w:ind w:left="360" w:hanging="360"/>
      </w:pPr>
      <w:rPr>
        <w:color w:val="4F81BD"/>
        <w:sz w:val="24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3)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>
    <w:nsid w:val="2BE64D6D"/>
    <w:multiLevelType w:val="hybridMultilevel"/>
    <w:tmpl w:val="98768D1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C492BEBE">
      <w:start w:val="1"/>
      <w:numFmt w:val="decimal"/>
      <w:lvlText w:val="%2)"/>
      <w:lvlJc w:val="left"/>
      <w:pPr>
        <w:ind w:left="1815" w:hanging="735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CCA0EE8"/>
    <w:multiLevelType w:val="hybridMultilevel"/>
    <w:tmpl w:val="8FECCBE2"/>
    <w:lvl w:ilvl="0" w:tplc="E1E6CDFA">
      <w:start w:val="1"/>
      <w:numFmt w:val="lowerLetter"/>
      <w:lvlText w:val="(%1)"/>
      <w:lvlJc w:val="left"/>
      <w:pPr>
        <w:tabs>
          <w:tab w:val="num" w:pos="720"/>
        </w:tabs>
        <w:ind w:left="720" w:hanging="360"/>
      </w:pPr>
      <w:rPr>
        <w:rFonts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2DE61C65"/>
    <w:multiLevelType w:val="hybridMultilevel"/>
    <w:tmpl w:val="2D2082FC"/>
    <w:lvl w:ilvl="0" w:tplc="FFFFFFFF">
      <w:start w:val="1"/>
      <w:numFmt w:val="lowerLetter"/>
      <w:lvlText w:val="(%1)"/>
      <w:lvlJc w:val="left"/>
      <w:pPr>
        <w:tabs>
          <w:tab w:val="num" w:pos="644"/>
        </w:tabs>
        <w:ind w:left="567" w:hanging="283"/>
      </w:pPr>
      <w:rPr>
        <w:rFonts w:ascii="Arial" w:hAnsi="Arial" w:hint="default"/>
        <w:b w:val="0"/>
        <w:i w:val="0"/>
        <w:sz w:val="20"/>
      </w:rPr>
    </w:lvl>
    <w:lvl w:ilvl="1" w:tplc="FFFFFFFF">
      <w:start w:val="1"/>
      <w:numFmt w:val="bullet"/>
      <w:lvlText w:val=""/>
      <w:lvlJc w:val="left"/>
      <w:pPr>
        <w:tabs>
          <w:tab w:val="num" w:pos="927"/>
        </w:tabs>
        <w:ind w:left="851" w:hanging="284"/>
      </w:pPr>
      <w:rPr>
        <w:rFonts w:ascii="Symbol" w:hAnsi="Symbol" w:hint="default"/>
        <w:sz w:val="16"/>
      </w:rPr>
    </w:lvl>
    <w:lvl w:ilvl="2" w:tplc="1BCCB6D2">
      <w:start w:val="3"/>
      <w:numFmt w:val="lowerLetter"/>
      <w:lvlText w:val="%3)"/>
      <w:lvlJc w:val="left"/>
      <w:pPr>
        <w:tabs>
          <w:tab w:val="num" w:pos="786"/>
        </w:tabs>
        <w:ind w:left="786" w:hanging="360"/>
      </w:pPr>
      <w:rPr>
        <w:rFonts w:hint="default"/>
        <w:b w:val="0"/>
        <w:i w:val="0"/>
        <w:sz w:val="20"/>
      </w:r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2EB47662"/>
    <w:multiLevelType w:val="hybridMultilevel"/>
    <w:tmpl w:val="AB509E3E"/>
    <w:lvl w:ilvl="0" w:tplc="8E3E74A8">
      <w:start w:val="1"/>
      <w:numFmt w:val="lowerLetter"/>
      <w:lvlText w:val="(%1)"/>
      <w:lvlJc w:val="left"/>
      <w:pPr>
        <w:tabs>
          <w:tab w:val="num" w:pos="644"/>
        </w:tabs>
        <w:ind w:left="567" w:hanging="283"/>
      </w:pPr>
      <w:rPr>
        <w:rFonts w:ascii="Arial" w:hAnsi="Arial" w:hint="default"/>
        <w:b w:val="0"/>
        <w:i w:val="0"/>
        <w:sz w:val="20"/>
      </w:rPr>
    </w:lvl>
    <w:lvl w:ilvl="1" w:tplc="E2D6B5DE">
      <w:start w:val="1"/>
      <w:numFmt w:val="decimal"/>
      <w:lvlText w:val="%2."/>
      <w:lvlJc w:val="left"/>
      <w:pPr>
        <w:tabs>
          <w:tab w:val="num" w:pos="927"/>
        </w:tabs>
        <w:ind w:left="851" w:hanging="284"/>
      </w:pPr>
      <w:rPr>
        <w:rFonts w:ascii="Arial" w:hAnsi="Arial" w:hint="default"/>
        <w:b w:val="0"/>
        <w:i w:val="0"/>
        <w:sz w:val="20"/>
      </w:rPr>
    </w:lvl>
    <w:lvl w:ilvl="2" w:tplc="747E6C56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AB28C38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2CC5C8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B0C4FBC0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AE64C58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358614C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29F8936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32330721"/>
    <w:multiLevelType w:val="hybridMultilevel"/>
    <w:tmpl w:val="8B965D12"/>
    <w:lvl w:ilvl="0" w:tplc="28C8E7F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  <w:sz w:val="20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FFFFFFFF">
      <w:start w:val="1"/>
      <w:numFmt w:val="decimal"/>
      <w:lvlText w:val="%3)"/>
      <w:lvlJc w:val="left"/>
      <w:pPr>
        <w:tabs>
          <w:tab w:val="num" w:pos="737"/>
        </w:tabs>
        <w:ind w:left="737" w:hanging="510"/>
      </w:pPr>
      <w:rPr>
        <w:rFonts w:ascii="Arial" w:hAnsi="Arial" w:hint="default"/>
        <w:b w:val="0"/>
        <w:i w:val="0"/>
        <w:sz w:val="20"/>
      </w:r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36AC1E57"/>
    <w:multiLevelType w:val="hybridMultilevel"/>
    <w:tmpl w:val="2DC070C6"/>
    <w:lvl w:ilvl="0" w:tplc="C4AED236">
      <w:start w:val="1"/>
      <w:numFmt w:val="lowerLetter"/>
      <w:lvlText w:val="%1)"/>
      <w:lvlJc w:val="left"/>
      <w:pPr>
        <w:tabs>
          <w:tab w:val="num" w:pos="502"/>
        </w:tabs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-398"/>
        </w:tabs>
        <w:ind w:left="-398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322"/>
        </w:tabs>
        <w:ind w:left="322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1042"/>
        </w:tabs>
        <w:ind w:left="1042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1762"/>
        </w:tabs>
        <w:ind w:left="1762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2482"/>
        </w:tabs>
        <w:ind w:left="2482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3202"/>
        </w:tabs>
        <w:ind w:left="3202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3922"/>
        </w:tabs>
        <w:ind w:left="3922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4642"/>
        </w:tabs>
        <w:ind w:left="4642" w:hanging="180"/>
      </w:pPr>
    </w:lvl>
  </w:abstractNum>
  <w:abstractNum w:abstractNumId="23">
    <w:nsid w:val="38043C5E"/>
    <w:multiLevelType w:val="multilevel"/>
    <w:tmpl w:val="AB509E3E"/>
    <w:lvl w:ilvl="0">
      <w:start w:val="1"/>
      <w:numFmt w:val="lowerLetter"/>
      <w:lvlText w:val="(%1)"/>
      <w:lvlJc w:val="left"/>
      <w:pPr>
        <w:tabs>
          <w:tab w:val="num" w:pos="644"/>
        </w:tabs>
        <w:ind w:left="567" w:hanging="283"/>
      </w:pPr>
      <w:rPr>
        <w:rFonts w:ascii="Arial" w:hAnsi="Arial" w:hint="default"/>
        <w:b w:val="0"/>
        <w:i w:val="0"/>
        <w:sz w:val="20"/>
      </w:rPr>
    </w:lvl>
    <w:lvl w:ilvl="1">
      <w:start w:val="1"/>
      <w:numFmt w:val="decimal"/>
      <w:lvlText w:val="%2."/>
      <w:lvlJc w:val="left"/>
      <w:pPr>
        <w:tabs>
          <w:tab w:val="num" w:pos="927"/>
        </w:tabs>
        <w:ind w:left="851" w:hanging="284"/>
      </w:pPr>
      <w:rPr>
        <w:rFonts w:ascii="Arial" w:hAnsi="Arial" w:hint="default"/>
        <w:b w:val="0"/>
        <w:i w:val="0"/>
        <w:sz w:val="20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39105889"/>
    <w:multiLevelType w:val="multilevel"/>
    <w:tmpl w:val="7F123408"/>
    <w:lvl w:ilvl="0">
      <w:start w:val="1"/>
      <w:numFmt w:val="decimal"/>
      <w:lvlText w:val="%1."/>
      <w:lvlJc w:val="left"/>
      <w:pPr>
        <w:ind w:left="360" w:hanging="360"/>
      </w:pPr>
      <w:rPr>
        <w:color w:val="4F81BD"/>
        <w:sz w:val="24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3)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5">
    <w:nsid w:val="44006FE9"/>
    <w:multiLevelType w:val="hybridMultilevel"/>
    <w:tmpl w:val="549A0C00"/>
    <w:lvl w:ilvl="0" w:tplc="E99C8B32">
      <w:start w:val="1"/>
      <w:numFmt w:val="bullet"/>
      <w:lvlText w:val=""/>
      <w:lvlJc w:val="left"/>
      <w:pPr>
        <w:tabs>
          <w:tab w:val="num" w:pos="927"/>
        </w:tabs>
        <w:ind w:left="851" w:hanging="284"/>
      </w:pPr>
      <w:rPr>
        <w:rFonts w:ascii="Symbol" w:hAnsi="Symbol" w:hint="default"/>
        <w:sz w:val="16"/>
      </w:rPr>
    </w:lvl>
    <w:lvl w:ilvl="1" w:tplc="A628F0B4">
      <w:start w:val="6"/>
      <w:numFmt w:val="decimal"/>
      <w:lvlText w:val="%2)"/>
      <w:lvlJc w:val="left"/>
      <w:pPr>
        <w:tabs>
          <w:tab w:val="num" w:pos="1590"/>
        </w:tabs>
        <w:ind w:left="1590" w:hanging="510"/>
      </w:pPr>
      <w:rPr>
        <w:rFonts w:ascii="Arial" w:hAnsi="Arial" w:hint="default"/>
        <w:b w:val="0"/>
        <w:i w:val="0"/>
        <w:sz w:val="20"/>
      </w:rPr>
    </w:lvl>
    <w:lvl w:ilvl="2" w:tplc="DE089C6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6B6826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E5EE8C6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82BCF71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90FD4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17E57B4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F78EAB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>
    <w:nsid w:val="46074A12"/>
    <w:multiLevelType w:val="multilevel"/>
    <w:tmpl w:val="B672CA56"/>
    <w:lvl w:ilvl="0">
      <w:start w:val="4"/>
      <w:numFmt w:val="decimal"/>
      <w:lvlText w:val="%1)"/>
      <w:lvlJc w:val="left"/>
      <w:pPr>
        <w:tabs>
          <w:tab w:val="num" w:pos="737"/>
        </w:tabs>
        <w:ind w:left="737" w:hanging="510"/>
      </w:pPr>
      <w:rPr>
        <w:rFonts w:ascii="Arial" w:hAnsi="Arial" w:hint="default"/>
        <w:b w:val="0"/>
        <w:i w:val="0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)"/>
      <w:lvlJc w:val="left"/>
      <w:pPr>
        <w:tabs>
          <w:tab w:val="num" w:pos="737"/>
        </w:tabs>
        <w:ind w:left="737" w:hanging="510"/>
      </w:pPr>
      <w:rPr>
        <w:rFonts w:ascii="Arial" w:hAnsi="Arial" w:hint="default"/>
        <w:b w:val="0"/>
        <w:i w:val="0"/>
        <w:sz w:val="20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>
    <w:nsid w:val="47AD6B69"/>
    <w:multiLevelType w:val="multilevel"/>
    <w:tmpl w:val="95AA04FE"/>
    <w:lvl w:ilvl="0">
      <w:start w:val="1"/>
      <w:numFmt w:val="decimal"/>
      <w:pStyle w:val="OPL450nag"/>
      <w:lvlText w:val="%1."/>
      <w:lvlJc w:val="left"/>
      <w:pPr>
        <w:ind w:left="360" w:hanging="360"/>
      </w:pPr>
      <w:rPr>
        <w:color w:val="4F81BD"/>
        <w:sz w:val="24"/>
      </w:rPr>
    </w:lvl>
    <w:lvl w:ilvl="1">
      <w:start w:val="1"/>
      <w:numFmt w:val="decimal"/>
      <w:pStyle w:val="OPL4502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8">
    <w:nsid w:val="4BAF2FBF"/>
    <w:multiLevelType w:val="hybridMultilevel"/>
    <w:tmpl w:val="101C68FA"/>
    <w:lvl w:ilvl="0" w:tplc="0415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5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4C327216"/>
    <w:multiLevelType w:val="hybridMultilevel"/>
    <w:tmpl w:val="19D2F1B6"/>
    <w:lvl w:ilvl="0" w:tplc="28C8E7F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>
    <w:nsid w:val="4C337AB2"/>
    <w:multiLevelType w:val="multilevel"/>
    <w:tmpl w:val="A1220452"/>
    <w:lvl w:ilvl="0">
      <w:start w:val="1"/>
      <w:numFmt w:val="decimal"/>
      <w:lvlText w:val="%1."/>
      <w:lvlJc w:val="left"/>
      <w:pPr>
        <w:ind w:left="360" w:hanging="360"/>
      </w:pPr>
      <w:rPr>
        <w:color w:val="4F81BD"/>
        <w:sz w:val="24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3)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1">
    <w:nsid w:val="4DFC01EC"/>
    <w:multiLevelType w:val="hybridMultilevel"/>
    <w:tmpl w:val="3AD8F1E4"/>
    <w:lvl w:ilvl="0" w:tplc="77F0A69C">
      <w:start w:val="1"/>
      <w:numFmt w:val="lowerLetter"/>
      <w:lvlText w:val="%1)"/>
      <w:lvlJc w:val="left"/>
      <w:pPr>
        <w:tabs>
          <w:tab w:val="num" w:pos="587"/>
        </w:tabs>
        <w:ind w:left="587" w:hanging="360"/>
      </w:pPr>
      <w:rPr>
        <w:rFonts w:hint="default"/>
      </w:rPr>
    </w:lvl>
    <w:lvl w:ilvl="1" w:tplc="44F83582">
      <w:numFmt w:val="none"/>
      <w:lvlText w:val=""/>
      <w:lvlJc w:val="left"/>
      <w:pPr>
        <w:tabs>
          <w:tab w:val="num" w:pos="360"/>
        </w:tabs>
      </w:pPr>
    </w:lvl>
    <w:lvl w:ilvl="2" w:tplc="1D247154">
      <w:numFmt w:val="none"/>
      <w:lvlText w:val=""/>
      <w:lvlJc w:val="left"/>
      <w:pPr>
        <w:tabs>
          <w:tab w:val="num" w:pos="360"/>
        </w:tabs>
      </w:pPr>
    </w:lvl>
    <w:lvl w:ilvl="3" w:tplc="2A042C70">
      <w:numFmt w:val="none"/>
      <w:lvlText w:val=""/>
      <w:lvlJc w:val="left"/>
      <w:pPr>
        <w:tabs>
          <w:tab w:val="num" w:pos="360"/>
        </w:tabs>
      </w:pPr>
    </w:lvl>
    <w:lvl w:ilvl="4" w:tplc="542EE7D8">
      <w:numFmt w:val="none"/>
      <w:lvlText w:val=""/>
      <w:lvlJc w:val="left"/>
      <w:pPr>
        <w:tabs>
          <w:tab w:val="num" w:pos="360"/>
        </w:tabs>
      </w:pPr>
    </w:lvl>
    <w:lvl w:ilvl="5" w:tplc="DFF66A1A">
      <w:numFmt w:val="none"/>
      <w:lvlText w:val=""/>
      <w:lvlJc w:val="left"/>
      <w:pPr>
        <w:tabs>
          <w:tab w:val="num" w:pos="360"/>
        </w:tabs>
      </w:pPr>
    </w:lvl>
    <w:lvl w:ilvl="6" w:tplc="FF726BA2">
      <w:numFmt w:val="none"/>
      <w:lvlText w:val=""/>
      <w:lvlJc w:val="left"/>
      <w:pPr>
        <w:tabs>
          <w:tab w:val="num" w:pos="360"/>
        </w:tabs>
      </w:pPr>
    </w:lvl>
    <w:lvl w:ilvl="7" w:tplc="9D3A5FCC">
      <w:numFmt w:val="none"/>
      <w:lvlText w:val=""/>
      <w:lvlJc w:val="left"/>
      <w:pPr>
        <w:tabs>
          <w:tab w:val="num" w:pos="360"/>
        </w:tabs>
      </w:pPr>
    </w:lvl>
    <w:lvl w:ilvl="8" w:tplc="6ABC0B58">
      <w:numFmt w:val="none"/>
      <w:lvlText w:val=""/>
      <w:lvlJc w:val="left"/>
      <w:pPr>
        <w:tabs>
          <w:tab w:val="num" w:pos="360"/>
        </w:tabs>
      </w:pPr>
    </w:lvl>
  </w:abstractNum>
  <w:abstractNum w:abstractNumId="32">
    <w:nsid w:val="500E7A0D"/>
    <w:multiLevelType w:val="hybridMultilevel"/>
    <w:tmpl w:val="200842EE"/>
    <w:lvl w:ilvl="0" w:tplc="0D76CFF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>
    <w:nsid w:val="566A7BCE"/>
    <w:multiLevelType w:val="multilevel"/>
    <w:tmpl w:val="BD74B228"/>
    <w:lvl w:ilvl="0">
      <w:start w:val="1"/>
      <w:numFmt w:val="lowerLetter"/>
      <w:lvlText w:val="(%1)"/>
      <w:lvlJc w:val="left"/>
      <w:pPr>
        <w:tabs>
          <w:tab w:val="num" w:pos="644"/>
        </w:tabs>
        <w:ind w:left="567" w:hanging="283"/>
      </w:pPr>
      <w:rPr>
        <w:rFonts w:ascii="Arial" w:hAnsi="Arial" w:hint="default"/>
        <w:b w:val="0"/>
        <w:i w:val="0"/>
        <w:sz w:val="20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>
    <w:nsid w:val="5F3C570E"/>
    <w:multiLevelType w:val="multilevel"/>
    <w:tmpl w:val="0310CAA8"/>
    <w:lvl w:ilvl="0">
      <w:start w:val="1"/>
      <w:numFmt w:val="decimal"/>
      <w:lvlText w:val="%1."/>
      <w:lvlJc w:val="left"/>
      <w:pPr>
        <w:ind w:left="360" w:hanging="360"/>
      </w:pPr>
      <w:rPr>
        <w:color w:val="4F81BD"/>
        <w:sz w:val="24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3)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5">
    <w:nsid w:val="60C36189"/>
    <w:multiLevelType w:val="multilevel"/>
    <w:tmpl w:val="F224D436"/>
    <w:lvl w:ilvl="0">
      <w:start w:val="1"/>
      <w:numFmt w:val="decimal"/>
      <w:lvlText w:val="%1)"/>
      <w:lvlJc w:val="left"/>
      <w:pPr>
        <w:tabs>
          <w:tab w:val="num" w:pos="737"/>
        </w:tabs>
        <w:ind w:left="737" w:hanging="51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3210"/>
        </w:tabs>
        <w:ind w:left="321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3570"/>
        </w:tabs>
        <w:ind w:left="357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3570"/>
        </w:tabs>
        <w:ind w:left="357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3930"/>
        </w:tabs>
        <w:ind w:left="393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930"/>
        </w:tabs>
        <w:ind w:left="393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290"/>
        </w:tabs>
        <w:ind w:left="429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290"/>
        </w:tabs>
        <w:ind w:left="429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4650"/>
        </w:tabs>
        <w:ind w:left="4650" w:hanging="1800"/>
      </w:pPr>
      <w:rPr>
        <w:rFonts w:hint="default"/>
      </w:rPr>
    </w:lvl>
  </w:abstractNum>
  <w:abstractNum w:abstractNumId="36">
    <w:nsid w:val="61EC54F8"/>
    <w:multiLevelType w:val="hybridMultilevel"/>
    <w:tmpl w:val="80362678"/>
    <w:lvl w:ilvl="0" w:tplc="28C8E7F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>
    <w:nsid w:val="6365668F"/>
    <w:multiLevelType w:val="hybridMultilevel"/>
    <w:tmpl w:val="AC0E0754"/>
    <w:lvl w:ilvl="0" w:tplc="A0625770">
      <w:start w:val="1"/>
      <w:numFmt w:val="lowerLetter"/>
      <w:lvlText w:val="(%1)"/>
      <w:lvlJc w:val="left"/>
      <w:pPr>
        <w:tabs>
          <w:tab w:val="num" w:pos="644"/>
        </w:tabs>
        <w:ind w:left="567" w:hanging="283"/>
      </w:pPr>
      <w:rPr>
        <w:rFonts w:ascii="Arial" w:hAnsi="Arial" w:hint="default"/>
        <w:b w:val="0"/>
        <w:i w:val="0"/>
        <w:sz w:val="20"/>
      </w:rPr>
    </w:lvl>
    <w:lvl w:ilvl="1" w:tplc="E530E95E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57F480D4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B312324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670EB30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58147DD8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2C6C8DE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84CC4DC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C8E20A1C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8">
    <w:nsid w:val="65721DAA"/>
    <w:multiLevelType w:val="multilevel"/>
    <w:tmpl w:val="AC0E0754"/>
    <w:lvl w:ilvl="0">
      <w:start w:val="1"/>
      <w:numFmt w:val="lowerLetter"/>
      <w:lvlText w:val="(%1)"/>
      <w:lvlJc w:val="left"/>
      <w:pPr>
        <w:tabs>
          <w:tab w:val="num" w:pos="644"/>
        </w:tabs>
        <w:ind w:left="567" w:hanging="283"/>
      </w:pPr>
      <w:rPr>
        <w:rFonts w:ascii="Arial" w:hAnsi="Arial" w:hint="default"/>
        <w:b w:val="0"/>
        <w:i w:val="0"/>
        <w:sz w:val="20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9">
    <w:nsid w:val="660E745B"/>
    <w:multiLevelType w:val="hybridMultilevel"/>
    <w:tmpl w:val="101C68FA"/>
    <w:name w:val="WW8Num192"/>
    <w:lvl w:ilvl="0" w:tplc="0415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0">
    <w:nsid w:val="71D7185C"/>
    <w:multiLevelType w:val="hybridMultilevel"/>
    <w:tmpl w:val="76561CA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1">
    <w:nsid w:val="733F7E4E"/>
    <w:multiLevelType w:val="hybridMultilevel"/>
    <w:tmpl w:val="895855B4"/>
    <w:lvl w:ilvl="0" w:tplc="04150001">
      <w:start w:val="1"/>
      <w:numFmt w:val="bullet"/>
      <w:lvlText w:val=""/>
      <w:lvlJc w:val="left"/>
      <w:pPr>
        <w:tabs>
          <w:tab w:val="num" w:pos="1004"/>
        </w:tabs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724"/>
        </w:tabs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444"/>
        </w:tabs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164"/>
        </w:tabs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884"/>
        </w:tabs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604"/>
        </w:tabs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324"/>
        </w:tabs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044"/>
        </w:tabs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764"/>
        </w:tabs>
        <w:ind w:left="6764" w:hanging="360"/>
      </w:pPr>
      <w:rPr>
        <w:rFonts w:ascii="Wingdings" w:hAnsi="Wingdings" w:hint="default"/>
      </w:rPr>
    </w:lvl>
  </w:abstractNum>
  <w:abstractNum w:abstractNumId="42">
    <w:nsid w:val="748570E9"/>
    <w:multiLevelType w:val="multilevel"/>
    <w:tmpl w:val="E6FE63A2"/>
    <w:lvl w:ilvl="0">
      <w:start w:val="1"/>
      <w:numFmt w:val="lowerLetter"/>
      <w:lvlText w:val="(%1)"/>
      <w:lvlJc w:val="left"/>
      <w:pPr>
        <w:tabs>
          <w:tab w:val="num" w:pos="644"/>
        </w:tabs>
        <w:ind w:left="567" w:hanging="283"/>
      </w:pPr>
      <w:rPr>
        <w:rFonts w:ascii="Arial" w:hAnsi="Arial" w:hint="default"/>
        <w:b w:val="0"/>
        <w:i w:val="0"/>
        <w:sz w:val="20"/>
      </w:rPr>
    </w:lvl>
    <w:lvl w:ilvl="1">
      <w:start w:val="1"/>
      <w:numFmt w:val="bullet"/>
      <w:lvlText w:val=""/>
      <w:lvlJc w:val="left"/>
      <w:pPr>
        <w:tabs>
          <w:tab w:val="num" w:pos="927"/>
        </w:tabs>
        <w:ind w:left="851" w:hanging="284"/>
      </w:pPr>
      <w:rPr>
        <w:rFonts w:ascii="Symbol" w:hAnsi="Symbol" w:hint="default"/>
        <w:sz w:val="16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3">
    <w:nsid w:val="7AF43D4F"/>
    <w:multiLevelType w:val="hybridMultilevel"/>
    <w:tmpl w:val="61B27AA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10"/>
  </w:num>
  <w:num w:numId="4">
    <w:abstractNumId w:val="19"/>
  </w:num>
  <w:num w:numId="5">
    <w:abstractNumId w:val="37"/>
  </w:num>
  <w:num w:numId="6">
    <w:abstractNumId w:val="20"/>
  </w:num>
  <w:num w:numId="7">
    <w:abstractNumId w:val="11"/>
  </w:num>
  <w:num w:numId="8">
    <w:abstractNumId w:val="25"/>
  </w:num>
  <w:num w:numId="9">
    <w:abstractNumId w:val="31"/>
  </w:num>
  <w:num w:numId="10">
    <w:abstractNumId w:val="21"/>
  </w:num>
  <w:num w:numId="11">
    <w:abstractNumId w:val="41"/>
  </w:num>
  <w:num w:numId="12">
    <w:abstractNumId w:val="18"/>
  </w:num>
  <w:num w:numId="13">
    <w:abstractNumId w:val="2"/>
  </w:num>
  <w:num w:numId="14">
    <w:abstractNumId w:val="3"/>
  </w:num>
  <w:num w:numId="15">
    <w:abstractNumId w:val="5"/>
  </w:num>
  <w:num w:numId="16">
    <w:abstractNumId w:val="6"/>
  </w:num>
  <w:num w:numId="17">
    <w:abstractNumId w:val="35"/>
  </w:num>
  <w:num w:numId="18">
    <w:abstractNumId w:val="26"/>
  </w:num>
  <w:num w:numId="19">
    <w:abstractNumId w:val="42"/>
  </w:num>
  <w:num w:numId="20">
    <w:abstractNumId w:val="36"/>
  </w:num>
  <w:num w:numId="21">
    <w:abstractNumId w:val="38"/>
  </w:num>
  <w:num w:numId="22">
    <w:abstractNumId w:val="29"/>
  </w:num>
  <w:num w:numId="23">
    <w:abstractNumId w:val="23"/>
  </w:num>
  <w:num w:numId="24">
    <w:abstractNumId w:val="13"/>
  </w:num>
  <w:num w:numId="25">
    <w:abstractNumId w:val="33"/>
  </w:num>
  <w:num w:numId="26">
    <w:abstractNumId w:val="32"/>
  </w:num>
  <w:num w:numId="27">
    <w:abstractNumId w:val="4"/>
  </w:num>
  <w:num w:numId="28">
    <w:abstractNumId w:val="9"/>
  </w:num>
  <w:num w:numId="29">
    <w:abstractNumId w:val="22"/>
  </w:num>
  <w:num w:numId="30">
    <w:abstractNumId w:val="40"/>
  </w:num>
  <w:num w:numId="31">
    <w:abstractNumId w:val="14"/>
  </w:num>
  <w:num w:numId="32">
    <w:abstractNumId w:val="43"/>
  </w:num>
  <w:num w:numId="33">
    <w:abstractNumId w:val="15"/>
  </w:num>
  <w:num w:numId="34">
    <w:abstractNumId w:val="8"/>
  </w:num>
  <w:num w:numId="35">
    <w:abstractNumId w:val="39"/>
  </w:num>
  <w:num w:numId="36">
    <w:abstractNumId w:val="28"/>
  </w:num>
  <w:num w:numId="37">
    <w:abstractNumId w:val="27"/>
  </w:num>
  <w:num w:numId="38">
    <w:abstractNumId w:val="30"/>
  </w:num>
  <w:num w:numId="39">
    <w:abstractNumId w:val="24"/>
  </w:num>
  <w:num w:numId="40">
    <w:abstractNumId w:val="16"/>
  </w:num>
  <w:num w:numId="41">
    <w:abstractNumId w:val="34"/>
  </w:num>
  <w:num w:numId="42">
    <w:abstractNumId w:val="17"/>
  </w:num>
  <w:num w:numId="43">
    <w:abstractNumId w:val="12"/>
  </w:num>
  <w:num w:numId="44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removePersonalInformation/>
  <w:removeDateAndTime/>
  <w:stylePaneFormatFilter w:val="3F01"/>
  <w:trackRevisions/>
  <w:defaultTabStop w:val="720"/>
  <w:hyphenationZone w:val="0"/>
  <w:doNotHyphenateCaps/>
  <w:drawingGridHorizontalSpacing w:val="120"/>
  <w:drawingGridVerticalSpacing w:val="120"/>
  <w:displayVerticalDrawingGridEvery w:val="0"/>
  <w:doNotUseMarginsForDrawingGridOrigin/>
  <w:doNotShadeFormData/>
  <w:noPunctuationKerning/>
  <w:characterSpacingControl w:val="doNotCompress"/>
  <w:hdrShapeDefaults>
    <o:shapedefaults v:ext="edit" spidmax="18439"/>
    <o:shapelayout v:ext="edit">
      <o:idmap v:ext="edit" data="18"/>
    </o:shapelayout>
  </w:hdrShapeDefaults>
  <w:footnotePr>
    <w:footnote w:id="-1"/>
    <w:footnote w:id="0"/>
  </w:footnotePr>
  <w:endnotePr>
    <w:numFmt w:val="decimal"/>
    <w:endnote w:id="-1"/>
    <w:endnote w:id="0"/>
  </w:endnotePr>
  <w:compat/>
  <w:docVars>
    <w:docVar w:name="1" w:val="ECSSU"/>
    <w:docVar w:name="2" w:val="DGHJNP"/>
    <w:docVar w:name="I" w:val=" 387"/>
  </w:docVars>
  <w:rsids>
    <w:rsidRoot w:val="003F250B"/>
    <w:rsid w:val="0004345B"/>
    <w:rsid w:val="00052B6B"/>
    <w:rsid w:val="00080586"/>
    <w:rsid w:val="000F3794"/>
    <w:rsid w:val="0017509A"/>
    <w:rsid w:val="001763A6"/>
    <w:rsid w:val="001871D6"/>
    <w:rsid w:val="001A094A"/>
    <w:rsid w:val="001B1294"/>
    <w:rsid w:val="001B3744"/>
    <w:rsid w:val="001B6FE2"/>
    <w:rsid w:val="001C3D02"/>
    <w:rsid w:val="001E29D6"/>
    <w:rsid w:val="001E7FAB"/>
    <w:rsid w:val="002137FC"/>
    <w:rsid w:val="00222C6F"/>
    <w:rsid w:val="00273F52"/>
    <w:rsid w:val="00277D07"/>
    <w:rsid w:val="002D4A28"/>
    <w:rsid w:val="002D586F"/>
    <w:rsid w:val="002F2F71"/>
    <w:rsid w:val="00321213"/>
    <w:rsid w:val="0033089E"/>
    <w:rsid w:val="003770D5"/>
    <w:rsid w:val="00383223"/>
    <w:rsid w:val="003A0369"/>
    <w:rsid w:val="003B7F43"/>
    <w:rsid w:val="003F250B"/>
    <w:rsid w:val="00450339"/>
    <w:rsid w:val="00463459"/>
    <w:rsid w:val="0048373A"/>
    <w:rsid w:val="0049226A"/>
    <w:rsid w:val="00493966"/>
    <w:rsid w:val="004D1C97"/>
    <w:rsid w:val="004E1B26"/>
    <w:rsid w:val="00502E8F"/>
    <w:rsid w:val="005146D0"/>
    <w:rsid w:val="00542977"/>
    <w:rsid w:val="00564E4E"/>
    <w:rsid w:val="00590C78"/>
    <w:rsid w:val="005F071A"/>
    <w:rsid w:val="006151F4"/>
    <w:rsid w:val="0062304A"/>
    <w:rsid w:val="0062593A"/>
    <w:rsid w:val="00630996"/>
    <w:rsid w:val="00665EA4"/>
    <w:rsid w:val="0069319E"/>
    <w:rsid w:val="00693458"/>
    <w:rsid w:val="006A50E7"/>
    <w:rsid w:val="006B0C54"/>
    <w:rsid w:val="00707B9B"/>
    <w:rsid w:val="00737040"/>
    <w:rsid w:val="007954BE"/>
    <w:rsid w:val="007A4418"/>
    <w:rsid w:val="007B1A53"/>
    <w:rsid w:val="00850688"/>
    <w:rsid w:val="00856937"/>
    <w:rsid w:val="0088379D"/>
    <w:rsid w:val="008A42F4"/>
    <w:rsid w:val="008B5D16"/>
    <w:rsid w:val="008F1299"/>
    <w:rsid w:val="008F3D0E"/>
    <w:rsid w:val="009146B5"/>
    <w:rsid w:val="009167CC"/>
    <w:rsid w:val="00921A32"/>
    <w:rsid w:val="00941905"/>
    <w:rsid w:val="00964ECF"/>
    <w:rsid w:val="009659AC"/>
    <w:rsid w:val="009829A6"/>
    <w:rsid w:val="00984970"/>
    <w:rsid w:val="009E2B25"/>
    <w:rsid w:val="00A10C7E"/>
    <w:rsid w:val="00A365A0"/>
    <w:rsid w:val="00A651E7"/>
    <w:rsid w:val="00AA0E9D"/>
    <w:rsid w:val="00AA273D"/>
    <w:rsid w:val="00AA3EAF"/>
    <w:rsid w:val="00AC4670"/>
    <w:rsid w:val="00B14FC8"/>
    <w:rsid w:val="00B162B2"/>
    <w:rsid w:val="00B27B81"/>
    <w:rsid w:val="00B358F6"/>
    <w:rsid w:val="00B602B5"/>
    <w:rsid w:val="00B95ECA"/>
    <w:rsid w:val="00BB0FF6"/>
    <w:rsid w:val="00BC26A3"/>
    <w:rsid w:val="00C07151"/>
    <w:rsid w:val="00C07AE3"/>
    <w:rsid w:val="00C13B1B"/>
    <w:rsid w:val="00C352F1"/>
    <w:rsid w:val="00C416A9"/>
    <w:rsid w:val="00C455F4"/>
    <w:rsid w:val="00C6044B"/>
    <w:rsid w:val="00CD499F"/>
    <w:rsid w:val="00CD735D"/>
    <w:rsid w:val="00CF076B"/>
    <w:rsid w:val="00D043C6"/>
    <w:rsid w:val="00D12715"/>
    <w:rsid w:val="00D54C55"/>
    <w:rsid w:val="00D8130E"/>
    <w:rsid w:val="00D87F87"/>
    <w:rsid w:val="00DB5238"/>
    <w:rsid w:val="00DF78CB"/>
    <w:rsid w:val="00DF7E63"/>
    <w:rsid w:val="00E04238"/>
    <w:rsid w:val="00E8657F"/>
    <w:rsid w:val="00E866CE"/>
    <w:rsid w:val="00EC3BF6"/>
    <w:rsid w:val="00EC5F9C"/>
    <w:rsid w:val="00F164AE"/>
    <w:rsid w:val="00F251C5"/>
    <w:rsid w:val="00F311C1"/>
    <w:rsid w:val="00F54532"/>
    <w:rsid w:val="00F71475"/>
    <w:rsid w:val="00F71F62"/>
    <w:rsid w:val="00FA1E85"/>
    <w:rsid w:val="00FD0F83"/>
    <w:rsid w:val="00FE3AD8"/>
    <w:rsid w:val="00FF29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843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6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sid w:val="001763A6"/>
    <w:pPr>
      <w:overflowPunct w:val="0"/>
      <w:autoSpaceDE w:val="0"/>
      <w:autoSpaceDN w:val="0"/>
      <w:adjustRightInd w:val="0"/>
      <w:spacing w:before="60" w:after="60" w:line="220" w:lineRule="atLeast"/>
      <w:jc w:val="both"/>
      <w:textAlignment w:val="baseline"/>
    </w:pPr>
    <w:rPr>
      <w:rFonts w:ascii="Arial" w:hAnsi="Arial"/>
      <w:color w:val="000000"/>
      <w:lang w:val="en-US" w:eastAsia="en-US"/>
    </w:rPr>
  </w:style>
  <w:style w:type="paragraph" w:styleId="Nagwek1">
    <w:name w:val="heading 1"/>
    <w:basedOn w:val="Normalny"/>
    <w:next w:val="Normalny"/>
    <w:qFormat/>
    <w:rsid w:val="001763A6"/>
    <w:pPr>
      <w:keepNext/>
      <w:spacing w:before="120" w:after="120" w:line="280" w:lineRule="atLeast"/>
      <w:outlineLvl w:val="0"/>
    </w:pPr>
    <w:rPr>
      <w:b/>
      <w:bCs/>
      <w:lang w:val="pl-PL"/>
    </w:rPr>
  </w:style>
  <w:style w:type="paragraph" w:styleId="Nagwek2">
    <w:name w:val="heading 2"/>
    <w:basedOn w:val="Normalny"/>
    <w:next w:val="Normalny"/>
    <w:qFormat/>
    <w:rsid w:val="001763A6"/>
    <w:pPr>
      <w:keepNext/>
      <w:spacing w:before="0" w:after="0" w:line="240" w:lineRule="auto"/>
      <w:ind w:right="-442"/>
      <w:outlineLvl w:val="1"/>
    </w:pPr>
    <w:rPr>
      <w:b/>
      <w:bCs/>
      <w:lang w:val="pl-PL"/>
    </w:rPr>
  </w:style>
  <w:style w:type="paragraph" w:styleId="Nagwek3">
    <w:name w:val="heading 3"/>
    <w:basedOn w:val="Normalny"/>
    <w:next w:val="Normalny"/>
    <w:qFormat/>
    <w:rsid w:val="001763A6"/>
    <w:pPr>
      <w:keepNext/>
      <w:spacing w:before="120" w:after="120" w:line="280" w:lineRule="atLeast"/>
      <w:ind w:right="-43"/>
      <w:outlineLvl w:val="2"/>
    </w:pPr>
    <w:rPr>
      <w:b/>
      <w:bCs/>
      <w:lang w:val="pl-PL"/>
    </w:rPr>
  </w:style>
  <w:style w:type="paragraph" w:styleId="Nagwek4">
    <w:name w:val="heading 4"/>
    <w:basedOn w:val="Normalny"/>
    <w:next w:val="Normalny"/>
    <w:qFormat/>
    <w:rsid w:val="001763A6"/>
    <w:pPr>
      <w:keepNext/>
      <w:spacing w:before="240"/>
      <w:outlineLvl w:val="3"/>
    </w:pPr>
    <w:rPr>
      <w:rFonts w:ascii="Times New Roman" w:hAnsi="Times New Roman"/>
      <w:b/>
      <w:bCs/>
      <w:sz w:val="28"/>
      <w:szCs w:val="28"/>
    </w:rPr>
  </w:style>
  <w:style w:type="paragraph" w:styleId="Nagwek5">
    <w:name w:val="heading 5"/>
    <w:basedOn w:val="Normalny"/>
    <w:next w:val="Normalny"/>
    <w:qFormat/>
    <w:rsid w:val="001763A6"/>
    <w:pPr>
      <w:spacing w:before="24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qFormat/>
    <w:rsid w:val="001763A6"/>
    <w:pPr>
      <w:keepNext/>
      <w:overflowPunct/>
      <w:autoSpaceDE/>
      <w:autoSpaceDN/>
      <w:adjustRightInd/>
      <w:spacing w:before="0" w:after="0" w:line="280" w:lineRule="atLeast"/>
      <w:ind w:left="2694"/>
      <w:textAlignment w:val="auto"/>
      <w:outlineLvl w:val="5"/>
    </w:pPr>
    <w:rPr>
      <w:color w:val="auto"/>
      <w:szCs w:val="24"/>
      <w:lang w:val="pl-PL"/>
    </w:rPr>
  </w:style>
  <w:style w:type="paragraph" w:styleId="Nagwek7">
    <w:name w:val="heading 7"/>
    <w:basedOn w:val="Normalny"/>
    <w:next w:val="Normalny"/>
    <w:qFormat/>
    <w:rsid w:val="001763A6"/>
    <w:pPr>
      <w:keepNext/>
      <w:spacing w:before="0" w:after="0" w:line="360" w:lineRule="auto"/>
      <w:jc w:val="center"/>
      <w:outlineLvl w:val="6"/>
    </w:pPr>
    <w:rPr>
      <w:rFonts w:cs="Arial"/>
      <w:b/>
      <w:color w:val="FF0000"/>
      <w:sz w:val="22"/>
      <w:lang w:val="pl-PL"/>
    </w:rPr>
  </w:style>
  <w:style w:type="paragraph" w:styleId="Nagwek8">
    <w:name w:val="heading 8"/>
    <w:basedOn w:val="Normalny"/>
    <w:next w:val="Normalny"/>
    <w:qFormat/>
    <w:rsid w:val="001763A6"/>
    <w:pPr>
      <w:keepNext/>
      <w:jc w:val="right"/>
      <w:outlineLvl w:val="7"/>
    </w:pPr>
    <w:rPr>
      <w:rFonts w:cs="Arial"/>
      <w:sz w:val="22"/>
      <w:szCs w:val="22"/>
      <w:lang w:val="pl-PL"/>
    </w:rPr>
  </w:style>
  <w:style w:type="paragraph" w:styleId="Nagwek9">
    <w:name w:val="heading 9"/>
    <w:basedOn w:val="Normalny"/>
    <w:next w:val="Normalny"/>
    <w:qFormat/>
    <w:rsid w:val="001763A6"/>
    <w:pPr>
      <w:keepNext/>
      <w:spacing w:line="340" w:lineRule="atLeast"/>
      <w:ind w:left="4248" w:firstLine="430"/>
      <w:outlineLvl w:val="8"/>
    </w:pPr>
    <w:rPr>
      <w:rFonts w:cs="Arial"/>
      <w:b/>
      <w:color w:val="auto"/>
      <w:lang w:val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rsid w:val="001763A6"/>
    <w:pPr>
      <w:tabs>
        <w:tab w:val="center" w:pos="4320"/>
        <w:tab w:val="right" w:pos="8640"/>
      </w:tabs>
    </w:pPr>
  </w:style>
  <w:style w:type="paragraph" w:styleId="Nagwek">
    <w:name w:val="header"/>
    <w:basedOn w:val="Normalny"/>
    <w:rsid w:val="001763A6"/>
    <w:pPr>
      <w:tabs>
        <w:tab w:val="center" w:pos="4153"/>
        <w:tab w:val="right" w:pos="8306"/>
      </w:tabs>
    </w:pPr>
  </w:style>
  <w:style w:type="paragraph" w:styleId="Tekstpodstawowywcity">
    <w:name w:val="Body Text Indent"/>
    <w:basedOn w:val="Normalny"/>
    <w:rsid w:val="001763A6"/>
    <w:pPr>
      <w:tabs>
        <w:tab w:val="left" w:pos="1701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</w:tabs>
      <w:ind w:left="1701" w:hanging="567"/>
    </w:pPr>
    <w:rPr>
      <w:rFonts w:ascii="Times New Roman" w:hAnsi="Times New Roman"/>
      <w:lang w:val="pl-PL"/>
    </w:rPr>
  </w:style>
  <w:style w:type="paragraph" w:styleId="Tekstpodstawowywcity2">
    <w:name w:val="Body Text Indent 2"/>
    <w:basedOn w:val="Normalny"/>
    <w:rsid w:val="001763A6"/>
    <w:pPr>
      <w:tabs>
        <w:tab w:val="left" w:pos="108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</w:tabs>
      <w:ind w:left="1080" w:hanging="1080"/>
    </w:pPr>
    <w:rPr>
      <w:rFonts w:ascii="Times New Roman" w:hAnsi="Times New Roman"/>
      <w:lang w:val="pl-PL"/>
    </w:rPr>
  </w:style>
  <w:style w:type="paragraph" w:styleId="Tekstprzypisudolnego">
    <w:name w:val="footnote text"/>
    <w:basedOn w:val="Normalny"/>
    <w:semiHidden/>
    <w:rsid w:val="001763A6"/>
  </w:style>
  <w:style w:type="character" w:styleId="Odwoanieprzypisudolnego">
    <w:name w:val="footnote reference"/>
    <w:basedOn w:val="Domylnaczcionkaakapitu"/>
    <w:semiHidden/>
    <w:rsid w:val="001763A6"/>
    <w:rPr>
      <w:vertAlign w:val="superscript"/>
    </w:rPr>
  </w:style>
  <w:style w:type="paragraph" w:styleId="Tekstpodstawowywcity3">
    <w:name w:val="Body Text Indent 3"/>
    <w:basedOn w:val="Normalny"/>
    <w:rsid w:val="001763A6"/>
    <w:pPr>
      <w:ind w:left="1700" w:hanging="1700"/>
    </w:pPr>
    <w:rPr>
      <w:rFonts w:ascii="Times New Roman" w:hAnsi="Times New Roman"/>
      <w:sz w:val="22"/>
      <w:lang w:val="pl-PL"/>
    </w:rPr>
  </w:style>
  <w:style w:type="paragraph" w:styleId="Tekstprzypisukocowego">
    <w:name w:val="endnote text"/>
    <w:basedOn w:val="Normalny"/>
    <w:semiHidden/>
    <w:rsid w:val="001763A6"/>
  </w:style>
  <w:style w:type="character" w:styleId="Odwoanieprzypisukocowego">
    <w:name w:val="endnote reference"/>
    <w:basedOn w:val="Domylnaczcionkaakapitu"/>
    <w:semiHidden/>
    <w:rsid w:val="001763A6"/>
    <w:rPr>
      <w:vertAlign w:val="superscript"/>
    </w:rPr>
  </w:style>
  <w:style w:type="character" w:styleId="Numerstrony">
    <w:name w:val="page number"/>
    <w:basedOn w:val="Domylnaczcionkaakapitu"/>
    <w:rsid w:val="001763A6"/>
  </w:style>
  <w:style w:type="character" w:styleId="Odwoaniedokomentarza">
    <w:name w:val="annotation reference"/>
    <w:basedOn w:val="Domylnaczcionkaakapitu"/>
    <w:semiHidden/>
    <w:rsid w:val="001763A6"/>
    <w:rPr>
      <w:sz w:val="16"/>
      <w:szCs w:val="16"/>
    </w:rPr>
  </w:style>
  <w:style w:type="paragraph" w:styleId="Tekstkomentarza">
    <w:name w:val="annotation text"/>
    <w:basedOn w:val="Normalny"/>
    <w:semiHidden/>
    <w:rsid w:val="001763A6"/>
  </w:style>
  <w:style w:type="paragraph" w:styleId="Lista2">
    <w:name w:val="List 2"/>
    <w:basedOn w:val="Normalny"/>
    <w:rsid w:val="001763A6"/>
    <w:pPr>
      <w:ind w:left="566" w:hanging="283"/>
    </w:pPr>
  </w:style>
  <w:style w:type="paragraph" w:styleId="Lista3">
    <w:name w:val="List 3"/>
    <w:basedOn w:val="Normalny"/>
    <w:rsid w:val="001763A6"/>
    <w:pPr>
      <w:ind w:left="849" w:hanging="283"/>
    </w:pPr>
  </w:style>
  <w:style w:type="paragraph" w:styleId="Listapunktowana2">
    <w:name w:val="List Bullet 2"/>
    <w:basedOn w:val="Normalny"/>
    <w:autoRedefine/>
    <w:rsid w:val="001763A6"/>
    <w:pPr>
      <w:numPr>
        <w:numId w:val="1"/>
      </w:numPr>
    </w:pPr>
  </w:style>
  <w:style w:type="paragraph" w:styleId="Listapunktowana3">
    <w:name w:val="List Bullet 3"/>
    <w:basedOn w:val="Normalny"/>
    <w:autoRedefine/>
    <w:rsid w:val="001763A6"/>
    <w:pPr>
      <w:numPr>
        <w:numId w:val="2"/>
      </w:numPr>
    </w:pPr>
  </w:style>
  <w:style w:type="paragraph" w:styleId="Lista-kontynuacja2">
    <w:name w:val="List Continue 2"/>
    <w:basedOn w:val="Normalny"/>
    <w:rsid w:val="001763A6"/>
    <w:pPr>
      <w:spacing w:after="120"/>
      <w:ind w:left="566"/>
    </w:pPr>
  </w:style>
  <w:style w:type="paragraph" w:styleId="Lista-kontynuacja3">
    <w:name w:val="List Continue 3"/>
    <w:basedOn w:val="Normalny"/>
    <w:rsid w:val="001763A6"/>
    <w:pPr>
      <w:spacing w:after="120"/>
      <w:ind w:left="849"/>
    </w:pPr>
  </w:style>
  <w:style w:type="paragraph" w:styleId="Tytu">
    <w:name w:val="Title"/>
    <w:basedOn w:val="Normalny"/>
    <w:qFormat/>
    <w:rsid w:val="001763A6"/>
    <w:pPr>
      <w:spacing w:before="240"/>
      <w:jc w:val="center"/>
      <w:outlineLvl w:val="0"/>
    </w:pPr>
    <w:rPr>
      <w:rFonts w:cs="Arial"/>
      <w:b/>
      <w:bCs/>
      <w:kern w:val="28"/>
      <w:sz w:val="32"/>
      <w:szCs w:val="32"/>
    </w:rPr>
  </w:style>
  <w:style w:type="paragraph" w:styleId="Tekstpodstawowy">
    <w:name w:val="Body Text"/>
    <w:basedOn w:val="Normalny"/>
    <w:rsid w:val="001763A6"/>
    <w:pPr>
      <w:spacing w:after="120"/>
    </w:pPr>
  </w:style>
  <w:style w:type="paragraph" w:customStyle="1" w:styleId="ShortReturnAddress">
    <w:name w:val="Short Return Address"/>
    <w:basedOn w:val="Normalny"/>
    <w:rsid w:val="001763A6"/>
  </w:style>
  <w:style w:type="paragraph" w:styleId="Tekstblokowy">
    <w:name w:val="Block Text"/>
    <w:basedOn w:val="Normalny"/>
    <w:rsid w:val="001763A6"/>
    <w:pPr>
      <w:spacing w:before="120" w:after="120" w:line="280" w:lineRule="atLeast"/>
      <w:ind w:left="964" w:right="-43"/>
    </w:pPr>
    <w:rPr>
      <w:lang w:val="pl-PL"/>
    </w:rPr>
  </w:style>
  <w:style w:type="character" w:styleId="Uwydatnienie">
    <w:name w:val="Emphasis"/>
    <w:basedOn w:val="Domylnaczcionkaakapitu"/>
    <w:qFormat/>
    <w:rsid w:val="001763A6"/>
    <w:rPr>
      <w:i/>
      <w:iCs/>
    </w:rPr>
  </w:style>
  <w:style w:type="paragraph" w:styleId="Tekstpodstawowy2">
    <w:name w:val="Body Text 2"/>
    <w:basedOn w:val="Normalny"/>
    <w:rsid w:val="001763A6"/>
    <w:pPr>
      <w:spacing w:before="120" w:after="120" w:line="280" w:lineRule="atLeast"/>
      <w:ind w:right="-43"/>
    </w:pPr>
    <w:rPr>
      <w:lang w:val="pl-PL"/>
    </w:rPr>
  </w:style>
  <w:style w:type="paragraph" w:customStyle="1" w:styleId="Tekstdymka1">
    <w:name w:val="Tekst dymka1"/>
    <w:basedOn w:val="Normalny"/>
    <w:semiHidden/>
    <w:rsid w:val="001763A6"/>
    <w:rPr>
      <w:rFonts w:ascii="Tahoma" w:hAnsi="Tahoma" w:cs="Tahoma"/>
      <w:sz w:val="16"/>
      <w:szCs w:val="16"/>
    </w:rPr>
  </w:style>
  <w:style w:type="paragraph" w:customStyle="1" w:styleId="CommentSubject">
    <w:name w:val="Comment Subject"/>
    <w:basedOn w:val="Tekstkomentarza"/>
    <w:next w:val="Tekstkomentarza"/>
    <w:semiHidden/>
    <w:rsid w:val="001763A6"/>
    <w:rPr>
      <w:b/>
      <w:bCs/>
    </w:rPr>
  </w:style>
  <w:style w:type="paragraph" w:customStyle="1" w:styleId="WW-Tekstpodstawowywcity2">
    <w:name w:val="WW-Tekst podstawowy wcięty 2"/>
    <w:basedOn w:val="Normalny"/>
    <w:rsid w:val="001763A6"/>
    <w:pPr>
      <w:suppressAutoHyphens/>
      <w:overflowPunct/>
      <w:autoSpaceDE/>
      <w:autoSpaceDN/>
      <w:adjustRightInd/>
      <w:spacing w:before="0" w:after="0" w:line="240" w:lineRule="atLeast"/>
      <w:ind w:left="284" w:hanging="278"/>
      <w:textAlignment w:val="auto"/>
    </w:pPr>
    <w:rPr>
      <w:rFonts w:cs="Arial"/>
      <w:color w:val="auto"/>
      <w:sz w:val="24"/>
      <w:lang w:val="pl-PL" w:eastAsia="ar-SA"/>
    </w:rPr>
  </w:style>
  <w:style w:type="paragraph" w:styleId="Tekstpodstawowy3">
    <w:name w:val="Body Text 3"/>
    <w:basedOn w:val="Normalny"/>
    <w:rsid w:val="001763A6"/>
    <w:pPr>
      <w:spacing w:line="360" w:lineRule="auto"/>
    </w:pPr>
    <w:rPr>
      <w:rFonts w:cs="Arial"/>
      <w:sz w:val="22"/>
      <w:szCs w:val="22"/>
      <w:lang w:val="pl-PL"/>
    </w:rPr>
  </w:style>
  <w:style w:type="paragraph" w:styleId="Tekstdymka">
    <w:name w:val="Balloon Text"/>
    <w:basedOn w:val="Normalny"/>
    <w:semiHidden/>
    <w:rsid w:val="001763A6"/>
    <w:rPr>
      <w:rFonts w:ascii="Tahoma" w:hAnsi="Tahoma" w:cs="Tahoma"/>
      <w:sz w:val="16"/>
      <w:szCs w:val="16"/>
    </w:rPr>
  </w:style>
  <w:style w:type="paragraph" w:styleId="Tematkomentarza">
    <w:name w:val="annotation subject"/>
    <w:basedOn w:val="Tekstkomentarza"/>
    <w:next w:val="Tekstkomentarza"/>
    <w:semiHidden/>
    <w:rsid w:val="001763A6"/>
    <w:rPr>
      <w:b/>
      <w:bCs/>
    </w:rPr>
  </w:style>
  <w:style w:type="character" w:customStyle="1" w:styleId="StopkaZnak">
    <w:name w:val="Stopka Znak"/>
    <w:basedOn w:val="Domylnaczcionkaakapitu"/>
    <w:link w:val="Stopka"/>
    <w:rsid w:val="00FD0F83"/>
    <w:rPr>
      <w:rFonts w:ascii="Arial" w:hAnsi="Arial"/>
      <w:color w:val="000000"/>
      <w:lang w:val="en-US" w:eastAsia="en-US"/>
    </w:rPr>
  </w:style>
  <w:style w:type="table" w:styleId="Tabela-Siatka">
    <w:name w:val="Table Grid"/>
    <w:basedOn w:val="Standardowy"/>
    <w:rsid w:val="00F7147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kapitzlist">
    <w:name w:val="List Paragraph"/>
    <w:basedOn w:val="Normalny"/>
    <w:uiPriority w:val="36"/>
    <w:unhideWhenUsed/>
    <w:qFormat/>
    <w:rsid w:val="00F71F62"/>
    <w:pPr>
      <w:overflowPunct/>
      <w:autoSpaceDE/>
      <w:autoSpaceDN/>
      <w:adjustRightInd/>
      <w:spacing w:before="0" w:after="200" w:line="276" w:lineRule="auto"/>
      <w:ind w:left="720"/>
      <w:contextualSpacing/>
      <w:jc w:val="left"/>
      <w:textAlignment w:val="auto"/>
    </w:pPr>
    <w:rPr>
      <w:rFonts w:ascii="Calibri" w:hAnsi="Calibri"/>
      <w:color w:val="17365D"/>
      <w:lang w:val="pl-PL"/>
    </w:rPr>
  </w:style>
  <w:style w:type="paragraph" w:customStyle="1" w:styleId="OPL450nag">
    <w:name w:val="OPL 450 nagł"/>
    <w:basedOn w:val="Nagwek1"/>
    <w:qFormat/>
    <w:rsid w:val="00F71F62"/>
    <w:pPr>
      <w:keepNext w:val="0"/>
      <w:numPr>
        <w:numId w:val="37"/>
      </w:numPr>
      <w:overflowPunct/>
      <w:autoSpaceDE/>
      <w:autoSpaceDN/>
      <w:adjustRightInd/>
      <w:spacing w:before="0" w:line="360" w:lineRule="auto"/>
      <w:ind w:left="357" w:hanging="357"/>
      <w:textAlignment w:val="auto"/>
    </w:pPr>
    <w:rPr>
      <w:rFonts w:ascii="Cambria" w:hAnsi="Cambria"/>
      <w:bCs w:val="0"/>
      <w:smallCaps/>
      <w:color w:val="4F81BD"/>
      <w:spacing w:val="5"/>
    </w:rPr>
  </w:style>
  <w:style w:type="paragraph" w:customStyle="1" w:styleId="OPL4502">
    <w:name w:val="OPL 450 2"/>
    <w:basedOn w:val="OPL450nag"/>
    <w:qFormat/>
    <w:rsid w:val="00F71F62"/>
    <w:pPr>
      <w:numPr>
        <w:ilvl w:val="1"/>
      </w:numPr>
      <w:ind w:left="426" w:hanging="426"/>
    </w:pPr>
    <w:rPr>
      <w:b w:val="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C5678FF-CF50-4F4D-8E5B-8F64AEA14E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240</Words>
  <Characters>1675</Characters>
  <Application>Microsoft Office Word</Application>
  <DocSecurity>0</DocSecurity>
  <Lines>13</Lines>
  <Paragraphs>3</Paragraphs>
  <ScaleCrop>false</ScaleCrop>
  <Company/>
  <LinksUpToDate>false</LinksUpToDate>
  <CharactersWithSpaces>1912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2017-10-03T10:51:00Z</dcterms:created>
  <dcterms:modified xsi:type="dcterms:W3CDTF">2017-10-03T10:51:00Z</dcterms:modified>
  <cp:contentStatus>Wersja ostateczna</cp:contentStatus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MarkAsFinal">
    <vt:bool>true</vt:bool>
  </property>
</Properties>
</file>