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E14" w:rsidRDefault="00517E14" w:rsidP="00517E14">
      <w:pPr>
        <w:pStyle w:val="Tytu"/>
        <w:spacing w:before="0" w:after="120" w:line="360" w:lineRule="auto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</w:p>
    <w:p w:rsidR="00D417F9" w:rsidRPr="0061338A" w:rsidRDefault="00D417F9" w:rsidP="00517E14">
      <w:pPr>
        <w:pStyle w:val="Tytu"/>
        <w:spacing w:before="0" w:after="120" w:line="360" w:lineRule="auto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</w:p>
    <w:p w:rsidR="0046698C" w:rsidRPr="0061338A" w:rsidRDefault="00517E14" w:rsidP="00517E14">
      <w:pPr>
        <w:pStyle w:val="Tytu"/>
        <w:spacing w:before="0" w:after="120" w:line="360" w:lineRule="auto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 w:cs="Times New Roman"/>
          <w:color w:val="auto"/>
          <w:sz w:val="24"/>
          <w:szCs w:val="24"/>
          <w:lang w:val="pl-PL"/>
        </w:rPr>
        <w:t>PROTOKÓŁ ODBIORU KOŃCOWEGO OPINII</w:t>
      </w:r>
      <w:r w:rsidR="00DA7374" w:rsidRPr="0061338A">
        <w:rPr>
          <w:rFonts w:ascii="Times New Roman" w:hAnsi="Times New Roman" w:cs="Times New Roman"/>
          <w:color w:val="auto"/>
          <w:sz w:val="24"/>
          <w:szCs w:val="24"/>
          <w:lang w:val="pl-PL"/>
        </w:rPr>
        <w:t xml:space="preserve"> </w:t>
      </w:r>
      <w:r w:rsidRPr="0061338A">
        <w:rPr>
          <w:rFonts w:ascii="Times New Roman" w:hAnsi="Times New Roman" w:cs="Times New Roman"/>
          <w:b w:val="0"/>
          <w:color w:val="auto"/>
          <w:sz w:val="24"/>
          <w:szCs w:val="24"/>
          <w:lang w:val="pl-PL"/>
        </w:rPr>
        <w:t>(WZÓR)</w:t>
      </w:r>
    </w:p>
    <w:p w:rsidR="00C5192A" w:rsidRDefault="0046698C" w:rsidP="00EA585B">
      <w:pPr>
        <w:spacing w:before="0" w:after="12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sporządzo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>nej</w:t>
      </w:r>
      <w:r w:rsidR="001F18A3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na podstawie Powołania z dnia 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…… ………… </w:t>
      </w:r>
      <w:r w:rsidR="00644724" w:rsidRPr="0061338A">
        <w:rPr>
          <w:rFonts w:ascii="Times New Roman" w:hAnsi="Times New Roman"/>
          <w:color w:val="auto"/>
          <w:sz w:val="24"/>
          <w:szCs w:val="24"/>
          <w:lang w:val="pl-PL"/>
        </w:rPr>
        <w:t>201</w:t>
      </w:r>
      <w:r w:rsidR="00644724">
        <w:rPr>
          <w:rFonts w:ascii="Times New Roman" w:hAnsi="Times New Roman"/>
          <w:color w:val="auto"/>
          <w:sz w:val="24"/>
          <w:szCs w:val="24"/>
          <w:lang w:val="pl-PL"/>
        </w:rPr>
        <w:t>7</w:t>
      </w:r>
      <w:r w:rsidR="0064472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>r.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</w:t>
      </w:r>
      <w:r w:rsidR="00EA585B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(dalej „Powołanie”) 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dotyczącego 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powołania ……………… z siedzibą w ……………… (dalej „Biegły”) do sporządzenia </w:t>
      </w:r>
      <w:r w:rsidR="00EA585B">
        <w:rPr>
          <w:rFonts w:ascii="Times New Roman" w:hAnsi="Times New Roman"/>
          <w:color w:val="auto"/>
          <w:sz w:val="24"/>
          <w:szCs w:val="24"/>
          <w:lang w:val="pl-PL"/>
        </w:rPr>
        <w:t>O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>pinii.</w:t>
      </w:r>
    </w:p>
    <w:p w:rsidR="00C5192A" w:rsidRDefault="0046698C">
      <w:pPr>
        <w:spacing w:before="0" w:after="12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Protokół sporządzono w dniu 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…… ………… </w:t>
      </w:r>
      <w:r w:rsidR="00644724" w:rsidRPr="0061338A">
        <w:rPr>
          <w:rFonts w:ascii="Times New Roman" w:hAnsi="Times New Roman"/>
          <w:color w:val="auto"/>
          <w:sz w:val="24"/>
          <w:szCs w:val="24"/>
          <w:lang w:val="pl-PL"/>
        </w:rPr>
        <w:t>201</w:t>
      </w:r>
      <w:r w:rsidR="00644724">
        <w:rPr>
          <w:rFonts w:ascii="Times New Roman" w:hAnsi="Times New Roman"/>
          <w:color w:val="auto"/>
          <w:sz w:val="24"/>
          <w:szCs w:val="24"/>
          <w:lang w:val="pl-PL"/>
        </w:rPr>
        <w:t>7</w:t>
      </w:r>
      <w:r w:rsidR="0064472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>r.</w:t>
      </w:r>
    </w:p>
    <w:p w:rsidR="00C5192A" w:rsidRDefault="00C5192A">
      <w:pPr>
        <w:spacing w:before="240" w:after="240" w:line="240" w:lineRule="auto"/>
        <w:rPr>
          <w:rFonts w:ascii="Times New Roman" w:hAnsi="Times New Roman"/>
          <w:b/>
          <w:color w:val="auto"/>
          <w:sz w:val="24"/>
          <w:szCs w:val="24"/>
          <w:lang w:val="pl-PL"/>
        </w:rPr>
      </w:pPr>
    </w:p>
    <w:p w:rsidR="00C5192A" w:rsidRDefault="009A473C">
      <w:pPr>
        <w:spacing w:before="240" w:after="24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  <w:r w:rsidRPr="009A473C">
        <w:rPr>
          <w:rFonts w:ascii="Times New Roman" w:hAnsi="Times New Roman"/>
          <w:b/>
          <w:color w:val="auto"/>
          <w:sz w:val="24"/>
          <w:szCs w:val="24"/>
          <w:lang w:val="pl-PL"/>
        </w:rPr>
        <w:t>UKE</w:t>
      </w:r>
      <w:r w:rsidR="009B0205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</w:t>
      </w:r>
      <w:r w:rsidR="0046698C" w:rsidRPr="0061338A">
        <w:rPr>
          <w:rFonts w:ascii="Times New Roman" w:hAnsi="Times New Roman"/>
          <w:color w:val="auto"/>
          <w:sz w:val="24"/>
          <w:szCs w:val="24"/>
          <w:lang w:val="pl-PL"/>
        </w:rPr>
        <w:t>reprezentuje:</w:t>
      </w:r>
    </w:p>
    <w:p w:rsidR="00C5192A" w:rsidRDefault="0046698C">
      <w:pPr>
        <w:numPr>
          <w:ilvl w:val="0"/>
          <w:numId w:val="31"/>
        </w:numPr>
        <w:tabs>
          <w:tab w:val="left" w:pos="426"/>
        </w:tabs>
        <w:spacing w:before="240" w:after="240" w:line="240" w:lineRule="auto"/>
        <w:ind w:left="714" w:hanging="357"/>
        <w:rPr>
          <w:rFonts w:ascii="Times New Roman" w:hAnsi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.</w:t>
      </w:r>
      <w:r w:rsidR="00DA7374" w:rsidRPr="0061338A">
        <w:rPr>
          <w:rFonts w:ascii="Times New Roman" w:hAnsi="Times New Roman"/>
          <w:color w:val="auto"/>
          <w:sz w:val="24"/>
          <w:szCs w:val="24"/>
          <w:lang w:val="pl-PL"/>
        </w:rPr>
        <w:t>…………</w:t>
      </w:r>
    </w:p>
    <w:p w:rsidR="00C5192A" w:rsidRDefault="00DA7374">
      <w:pPr>
        <w:spacing w:before="240" w:after="240" w:line="240" w:lineRule="auto"/>
        <w:rPr>
          <w:rFonts w:ascii="Times New Roman" w:hAnsi="Times New Roman"/>
          <w:color w:val="auto"/>
          <w:sz w:val="24"/>
          <w:szCs w:val="24"/>
        </w:rPr>
      </w:pPr>
      <w:r w:rsidRPr="0061338A">
        <w:rPr>
          <w:rFonts w:ascii="Times New Roman" w:hAnsi="Times New Roman"/>
          <w:b/>
          <w:bCs/>
          <w:color w:val="auto"/>
          <w:sz w:val="24"/>
          <w:lang w:val="pl-PL"/>
        </w:rPr>
        <w:t xml:space="preserve">Biegłego </w:t>
      </w:r>
      <w:r w:rsidR="0046698C" w:rsidRPr="0061338A">
        <w:rPr>
          <w:rFonts w:ascii="Times New Roman" w:hAnsi="Times New Roman"/>
          <w:color w:val="auto"/>
          <w:sz w:val="24"/>
          <w:szCs w:val="24"/>
          <w:lang w:val="pl-PL"/>
        </w:rPr>
        <w:t>reprezentuje</w:t>
      </w:r>
      <w:r w:rsidR="0046698C" w:rsidRPr="0061338A">
        <w:rPr>
          <w:rFonts w:ascii="Times New Roman" w:hAnsi="Times New Roman"/>
          <w:color w:val="auto"/>
          <w:sz w:val="24"/>
          <w:szCs w:val="24"/>
        </w:rPr>
        <w:t>:</w:t>
      </w:r>
    </w:p>
    <w:p w:rsidR="00C5192A" w:rsidRDefault="00DA7374">
      <w:pPr>
        <w:numPr>
          <w:ilvl w:val="0"/>
          <w:numId w:val="43"/>
        </w:numPr>
        <w:spacing w:before="240" w:after="24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…………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t>.</w:t>
      </w:r>
    </w:p>
    <w:p w:rsidR="00C5192A" w:rsidRDefault="00C5192A">
      <w:pPr>
        <w:spacing w:before="0" w:after="12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</w:p>
    <w:p w:rsidR="00C5192A" w:rsidRDefault="00DA7374">
      <w:pPr>
        <w:spacing w:before="0" w:after="12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Biegły</w:t>
      </w:r>
      <w:r w:rsidR="0046698C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przekazał a UKE otrzymał 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Opinię w terminie oraz </w:t>
      </w:r>
      <w:r w:rsidR="0046698C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w formie 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wskazanych 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br/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w 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pkt. 1-3 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Po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t>wołania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oraz w 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§ 2 </w:t>
      </w:r>
      <w:r w:rsidR="00EA585B">
        <w:rPr>
          <w:rFonts w:ascii="Times New Roman" w:hAnsi="Times New Roman"/>
          <w:color w:val="auto"/>
          <w:sz w:val="24"/>
          <w:szCs w:val="24"/>
          <w:lang w:val="pl-PL"/>
        </w:rPr>
        <w:t>U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t>mowy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 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t>stanowiącej Załącznik do Powołania.</w:t>
      </w:r>
    </w:p>
    <w:p w:rsidR="00C5192A" w:rsidRDefault="00C5192A">
      <w:pPr>
        <w:spacing w:before="0" w:after="12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</w:p>
    <w:p w:rsidR="00C5192A" w:rsidRDefault="0046698C">
      <w:pPr>
        <w:spacing w:before="0" w:after="120" w:line="240" w:lineRule="auto"/>
        <w:rPr>
          <w:rFonts w:ascii="Times New Roman" w:hAnsi="Times New Roman"/>
          <w:color w:val="auto"/>
          <w:sz w:val="24"/>
          <w:szCs w:val="24"/>
          <w:lang w:val="pl-PL"/>
        </w:rPr>
      </w:pP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Protokół sporządzono w dwóch jednobrzmiący</w:t>
      </w:r>
      <w:r w:rsidR="00A27310" w:rsidRPr="0061338A">
        <w:rPr>
          <w:rFonts w:ascii="Times New Roman" w:hAnsi="Times New Roman"/>
          <w:color w:val="auto"/>
          <w:sz w:val="24"/>
          <w:szCs w:val="24"/>
          <w:lang w:val="pl-PL"/>
        </w:rPr>
        <w:t>ch egzemplarzach, po jednym dla </w:t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 xml:space="preserve">każdej </w:t>
      </w:r>
      <w:r w:rsidR="00517E14" w:rsidRPr="0061338A">
        <w:rPr>
          <w:rFonts w:ascii="Times New Roman" w:hAnsi="Times New Roman"/>
          <w:color w:val="auto"/>
          <w:sz w:val="24"/>
          <w:szCs w:val="24"/>
          <w:lang w:val="pl-PL"/>
        </w:rPr>
        <w:br/>
      </w:r>
      <w:r w:rsidRPr="0061338A">
        <w:rPr>
          <w:rFonts w:ascii="Times New Roman" w:hAnsi="Times New Roman"/>
          <w:color w:val="auto"/>
          <w:sz w:val="24"/>
          <w:szCs w:val="24"/>
          <w:lang w:val="pl-PL"/>
        </w:rPr>
        <w:t>ze stron.</w:t>
      </w:r>
    </w:p>
    <w:p w:rsidR="000C209E" w:rsidRPr="0061338A" w:rsidRDefault="000C209E" w:rsidP="00517E14">
      <w:pPr>
        <w:spacing w:before="0" w:after="120" w:line="360" w:lineRule="auto"/>
        <w:rPr>
          <w:rFonts w:ascii="Times New Roman" w:hAnsi="Times New Roman"/>
          <w:color w:val="auto"/>
          <w:sz w:val="24"/>
          <w:szCs w:val="24"/>
          <w:lang w:val="pl-PL"/>
        </w:rPr>
      </w:pPr>
    </w:p>
    <w:p w:rsidR="000C209E" w:rsidRPr="0061338A" w:rsidRDefault="000C209E" w:rsidP="00517E14">
      <w:pPr>
        <w:spacing w:before="0" w:after="120" w:line="360" w:lineRule="auto"/>
        <w:rPr>
          <w:rFonts w:ascii="Times New Roman" w:hAnsi="Times New Roman"/>
          <w:color w:val="auto"/>
          <w:sz w:val="24"/>
          <w:szCs w:val="24"/>
          <w:lang w:val="pl-PL"/>
        </w:rPr>
      </w:pPr>
    </w:p>
    <w:tbl>
      <w:tblPr>
        <w:tblW w:w="0" w:type="auto"/>
        <w:tblLook w:val="04A0"/>
      </w:tblPr>
      <w:tblGrid>
        <w:gridCol w:w="4606"/>
        <w:gridCol w:w="4607"/>
      </w:tblGrid>
      <w:tr w:rsidR="000C209E" w:rsidRPr="0061338A" w:rsidTr="0090130F">
        <w:tc>
          <w:tcPr>
            <w:tcW w:w="4606" w:type="dxa"/>
          </w:tcPr>
          <w:p w:rsidR="000C209E" w:rsidRPr="0061338A" w:rsidRDefault="000C209E" w:rsidP="0090130F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4"/>
                <w:lang w:val="pl-PL"/>
              </w:rPr>
            </w:pPr>
            <w:r w:rsidRPr="0061338A">
              <w:rPr>
                <w:rFonts w:ascii="Times New Roman" w:hAnsi="Times New Roman"/>
                <w:color w:val="auto"/>
                <w:szCs w:val="24"/>
                <w:lang w:val="pl-PL"/>
              </w:rPr>
              <w:t>………………………………………………………</w:t>
            </w:r>
          </w:p>
        </w:tc>
        <w:tc>
          <w:tcPr>
            <w:tcW w:w="4607" w:type="dxa"/>
          </w:tcPr>
          <w:p w:rsidR="000C209E" w:rsidRPr="0061338A" w:rsidRDefault="000C209E" w:rsidP="0090130F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4"/>
                <w:lang w:val="pl-PL"/>
              </w:rPr>
            </w:pPr>
            <w:r w:rsidRPr="0061338A">
              <w:rPr>
                <w:rFonts w:ascii="Times New Roman" w:hAnsi="Times New Roman"/>
                <w:color w:val="auto"/>
                <w:szCs w:val="24"/>
                <w:lang w:val="pl-PL"/>
              </w:rPr>
              <w:t>………………………………………………………</w:t>
            </w:r>
          </w:p>
        </w:tc>
      </w:tr>
      <w:tr w:rsidR="000C209E" w:rsidRPr="0061338A" w:rsidTr="0090130F">
        <w:tc>
          <w:tcPr>
            <w:tcW w:w="4606" w:type="dxa"/>
          </w:tcPr>
          <w:p w:rsidR="000C209E" w:rsidRPr="0061338A" w:rsidRDefault="000C209E" w:rsidP="0090130F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4"/>
                <w:lang w:val="pl-PL"/>
              </w:rPr>
            </w:pPr>
            <w:r w:rsidRPr="0061338A">
              <w:rPr>
                <w:rFonts w:ascii="Times New Roman" w:hAnsi="Times New Roman"/>
                <w:color w:val="auto"/>
                <w:szCs w:val="24"/>
                <w:lang w:val="pl-PL"/>
              </w:rPr>
              <w:t>UKE</w:t>
            </w:r>
          </w:p>
        </w:tc>
        <w:tc>
          <w:tcPr>
            <w:tcW w:w="4607" w:type="dxa"/>
          </w:tcPr>
          <w:p w:rsidR="000C209E" w:rsidRPr="0061338A" w:rsidRDefault="000C209E" w:rsidP="0090130F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4"/>
                <w:lang w:val="pl-PL"/>
              </w:rPr>
            </w:pPr>
            <w:r w:rsidRPr="0061338A">
              <w:rPr>
                <w:rFonts w:ascii="Times New Roman" w:hAnsi="Times New Roman"/>
                <w:color w:val="auto"/>
                <w:szCs w:val="24"/>
                <w:lang w:val="pl-PL"/>
              </w:rPr>
              <w:t>BIEGŁY</w:t>
            </w:r>
          </w:p>
        </w:tc>
      </w:tr>
    </w:tbl>
    <w:p w:rsidR="0046698C" w:rsidRPr="0061338A" w:rsidRDefault="0046698C" w:rsidP="000C209E">
      <w:pPr>
        <w:spacing w:line="360" w:lineRule="auto"/>
        <w:rPr>
          <w:rFonts w:ascii="Times New Roman" w:hAnsi="Times New Roman"/>
          <w:color w:val="auto"/>
          <w:szCs w:val="24"/>
        </w:rPr>
      </w:pPr>
    </w:p>
    <w:sectPr w:rsidR="0046698C" w:rsidRPr="0061338A" w:rsidSect="000C20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9" w:h="16834" w:code="9"/>
      <w:pgMar w:top="1418" w:right="1418" w:bottom="1418" w:left="1418" w:header="720" w:footer="720" w:gutter="0"/>
      <w:cols w:space="720"/>
      <w:noEndnote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F0C" w:rsidRDefault="000F0F0C">
      <w:r>
        <w:separator/>
      </w:r>
    </w:p>
  </w:endnote>
  <w:endnote w:type="continuationSeparator" w:id="0">
    <w:p w:rsidR="000F0F0C" w:rsidRDefault="000F0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Times New Roman"/>
    <w:charset w:val="02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C2A" w:rsidRDefault="008072E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612C2A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12C2A" w:rsidRDefault="00612C2A">
    <w:pPr>
      <w:pStyle w:val="Stopka"/>
      <w:ind w:right="360"/>
      <w:jc w:val="right"/>
      <w:rPr>
        <w:rFonts w:ascii="Times New Roman" w:hAnsi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C2A" w:rsidRPr="000620DB" w:rsidRDefault="008072E5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4"/>
        <w:szCs w:val="24"/>
        <w:lang w:val="pl-PL"/>
      </w:rPr>
    </w:pPr>
    <w:r>
      <w:rPr>
        <w:rStyle w:val="Numerstrony"/>
        <w:rFonts w:ascii="Times New Roman" w:hAnsi="Times New Roman"/>
        <w:sz w:val="24"/>
        <w:szCs w:val="24"/>
      </w:rPr>
      <w:fldChar w:fldCharType="begin"/>
    </w:r>
    <w:r w:rsidR="00612C2A" w:rsidRPr="000620DB">
      <w:rPr>
        <w:rStyle w:val="Numerstrony"/>
        <w:rFonts w:ascii="Times New Roman" w:hAnsi="Times New Roman"/>
        <w:sz w:val="24"/>
        <w:szCs w:val="24"/>
        <w:lang w:val="pl-PL"/>
      </w:rPr>
      <w:instrText xml:space="preserve">PAGE  </w:instrText>
    </w:r>
    <w:r>
      <w:rPr>
        <w:rStyle w:val="Numerstrony"/>
        <w:rFonts w:ascii="Times New Roman" w:hAnsi="Times New Roman"/>
        <w:sz w:val="24"/>
        <w:szCs w:val="24"/>
      </w:rPr>
      <w:fldChar w:fldCharType="separate"/>
    </w:r>
    <w:r w:rsidR="00EA585B">
      <w:rPr>
        <w:rStyle w:val="Numerstrony"/>
        <w:rFonts w:ascii="Times New Roman" w:hAnsi="Times New Roman"/>
        <w:noProof/>
        <w:sz w:val="24"/>
        <w:szCs w:val="24"/>
        <w:lang w:val="pl-PL"/>
      </w:rPr>
      <w:t>2</w:t>
    </w:r>
    <w:r>
      <w:rPr>
        <w:rStyle w:val="Numerstrony"/>
        <w:rFonts w:ascii="Times New Roman" w:hAnsi="Times New Roman"/>
        <w:sz w:val="24"/>
        <w:szCs w:val="24"/>
      </w:rPr>
      <w:fldChar w:fldCharType="end"/>
    </w:r>
  </w:p>
  <w:p w:rsidR="00474E5D" w:rsidRPr="001756C7" w:rsidRDefault="00474E5D" w:rsidP="00474E5D">
    <w:pPr>
      <w:pStyle w:val="Stopka"/>
      <w:spacing w:before="0" w:after="0" w:line="240" w:lineRule="auto"/>
      <w:ind w:right="360"/>
      <w:jc w:val="center"/>
      <w:rPr>
        <w:rFonts w:ascii="Times New Roman" w:hAnsi="Times New Roman"/>
        <w:sz w:val="18"/>
        <w:szCs w:val="18"/>
        <w:lang w:val="pl-PL"/>
      </w:rPr>
    </w:pPr>
    <w:r w:rsidRPr="001756C7">
      <w:rPr>
        <w:rFonts w:ascii="Times New Roman" w:hAnsi="Times New Roman"/>
        <w:sz w:val="18"/>
        <w:szCs w:val="18"/>
        <w:lang w:val="pl-PL"/>
      </w:rPr>
      <w:t>Urząd Komunikacji Elektronicznej</w:t>
    </w:r>
  </w:p>
  <w:p w:rsidR="00474E5D" w:rsidRPr="001756C7" w:rsidRDefault="00474E5D" w:rsidP="00474E5D">
    <w:pPr>
      <w:pStyle w:val="Stopka"/>
      <w:spacing w:before="0" w:after="0" w:line="240" w:lineRule="auto"/>
      <w:jc w:val="center"/>
      <w:rPr>
        <w:rFonts w:ascii="Times New Roman" w:hAnsi="Times New Roman"/>
        <w:sz w:val="18"/>
        <w:szCs w:val="18"/>
        <w:lang w:val="pl-PL"/>
      </w:rPr>
    </w:pPr>
    <w:r w:rsidRPr="001756C7">
      <w:rPr>
        <w:rFonts w:ascii="Times New Roman" w:hAnsi="Times New Roman"/>
        <w:sz w:val="18"/>
        <w:szCs w:val="18"/>
        <w:lang w:val="pl-PL"/>
      </w:rPr>
      <w:t xml:space="preserve">Warszawa, ul. Kasprzaka 18/20, tel. 22 53 49 </w:t>
    </w:r>
    <w:r>
      <w:rPr>
        <w:rFonts w:ascii="Times New Roman" w:hAnsi="Times New Roman"/>
        <w:sz w:val="18"/>
        <w:szCs w:val="18"/>
        <w:lang w:val="pl-PL"/>
      </w:rPr>
      <w:t>125</w:t>
    </w:r>
    <w:r w:rsidRPr="001756C7">
      <w:rPr>
        <w:rFonts w:ascii="Times New Roman" w:hAnsi="Times New Roman"/>
        <w:sz w:val="18"/>
        <w:szCs w:val="18"/>
        <w:lang w:val="pl-PL"/>
      </w:rPr>
      <w:t xml:space="preserve">, </w:t>
    </w:r>
    <w:proofErr w:type="spellStart"/>
    <w:r w:rsidRPr="001756C7">
      <w:rPr>
        <w:rFonts w:ascii="Times New Roman" w:hAnsi="Times New Roman"/>
        <w:sz w:val="18"/>
        <w:szCs w:val="18"/>
        <w:lang w:val="pl-PL"/>
      </w:rPr>
      <w:t>fax</w:t>
    </w:r>
    <w:proofErr w:type="spellEnd"/>
    <w:r w:rsidRPr="001756C7">
      <w:rPr>
        <w:rFonts w:ascii="Times New Roman" w:hAnsi="Times New Roman"/>
        <w:sz w:val="18"/>
        <w:szCs w:val="18"/>
        <w:lang w:val="pl-PL"/>
      </w:rPr>
      <w:t xml:space="preserve"> 22 53 49</w:t>
    </w:r>
    <w:r>
      <w:rPr>
        <w:rFonts w:ascii="Times New Roman" w:hAnsi="Times New Roman"/>
        <w:sz w:val="18"/>
        <w:szCs w:val="18"/>
        <w:lang w:val="pl-PL"/>
      </w:rPr>
      <w:t> 175</w:t>
    </w:r>
  </w:p>
  <w:p w:rsidR="00612C2A" w:rsidRPr="00BB1379" w:rsidRDefault="00612C2A" w:rsidP="00670279">
    <w:pPr>
      <w:pStyle w:val="Stopka"/>
      <w:spacing w:before="0" w:after="0" w:line="240" w:lineRule="auto"/>
      <w:ind w:firstLine="2880"/>
      <w:rPr>
        <w:rFonts w:ascii="Times New Roman" w:hAnsi="Times New Roman"/>
        <w:lang w:val="pl-PL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94E" w:rsidRDefault="00A7694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F0C" w:rsidRDefault="000F0F0C">
      <w:r>
        <w:separator/>
      </w:r>
    </w:p>
  </w:footnote>
  <w:footnote w:type="continuationSeparator" w:id="0">
    <w:p w:rsidR="000F0F0C" w:rsidRDefault="000F0F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0DB" w:rsidRDefault="008072E5">
    <w:pPr>
      <w:pStyle w:val="Nagwek"/>
    </w:pPr>
    <w:r w:rsidRPr="008072E5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07002" o:spid="_x0000_s5125" type="#_x0000_t136" style="position:absolute;left:0;text-align:left;margin-left:0;margin-top:0;width:511.65pt;height:127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0DB" w:rsidRDefault="008072E5">
    <w:pPr>
      <w:pStyle w:val="Nagwek"/>
    </w:pPr>
    <w:r w:rsidRPr="008072E5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07003" o:spid="_x0000_s5126" type="#_x0000_t136" style="position:absolute;left:0;text-align:left;margin-left:0;margin-top:0;width:511.65pt;height:127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09E" w:rsidRPr="00517E14" w:rsidRDefault="008072E5" w:rsidP="000C209E">
    <w:pPr>
      <w:pStyle w:val="Nagwek"/>
      <w:rPr>
        <w:rFonts w:ascii="Times New Roman" w:hAnsi="Times New Roman"/>
        <w:b/>
        <w:lang w:val="pl-PL"/>
      </w:rPr>
    </w:pPr>
    <w:r w:rsidRPr="008072E5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07001" o:spid="_x0000_s5124" type="#_x0000_t136" style="position:absolute;left:0;text-align:left;margin-left:0;margin-top:0;width:511.65pt;height:127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  <w:r w:rsidR="000C209E" w:rsidRPr="00F71F62">
      <w:rPr>
        <w:rFonts w:ascii="Times New Roman" w:hAnsi="Times New Roman"/>
        <w:b/>
        <w:lang w:val="pl-PL"/>
      </w:rPr>
      <w:t>Załącznik</w:t>
    </w:r>
    <w:r w:rsidR="000C209E" w:rsidRPr="00517E14">
      <w:rPr>
        <w:rFonts w:ascii="Times New Roman" w:hAnsi="Times New Roman"/>
        <w:b/>
        <w:lang w:val="pl-PL"/>
      </w:rPr>
      <w:t xml:space="preserve"> </w:t>
    </w:r>
    <w:r w:rsidR="000C209E">
      <w:rPr>
        <w:rFonts w:ascii="Times New Roman" w:hAnsi="Times New Roman"/>
        <w:b/>
        <w:lang w:val="pl-PL"/>
      </w:rPr>
      <w:t>nr 2</w:t>
    </w:r>
  </w:p>
  <w:p w:rsidR="000C209E" w:rsidRPr="00F71F62" w:rsidRDefault="000C209E" w:rsidP="000C209E">
    <w:pPr>
      <w:pStyle w:val="Nagwek"/>
      <w:rPr>
        <w:rFonts w:ascii="Times New Roman" w:hAnsi="Times New Roman"/>
        <w:lang w:val="pl-PL"/>
      </w:rPr>
    </w:pPr>
    <w:r w:rsidRPr="00F71F62">
      <w:rPr>
        <w:rFonts w:ascii="Times New Roman" w:hAnsi="Times New Roman"/>
        <w:lang w:val="pl-PL"/>
      </w:rPr>
      <w:t xml:space="preserve">do </w:t>
    </w:r>
    <w:r w:rsidRPr="0010700A">
      <w:rPr>
        <w:rFonts w:ascii="Times New Roman" w:hAnsi="Times New Roman"/>
        <w:lang w:val="pl-PL"/>
      </w:rPr>
      <w:t>Umowy zawartej w dniu …… ………… 201</w:t>
    </w:r>
    <w:r w:rsidR="00644724">
      <w:rPr>
        <w:rFonts w:ascii="Times New Roman" w:hAnsi="Times New Roman"/>
        <w:lang w:val="pl-PL"/>
      </w:rPr>
      <w:t>7</w:t>
    </w:r>
    <w:r w:rsidRPr="0010700A">
      <w:rPr>
        <w:rFonts w:ascii="Times New Roman" w:hAnsi="Times New Roman"/>
        <w:lang w:val="pl-PL"/>
      </w:rPr>
      <w:t xml:space="preserve"> r.</w:t>
    </w:r>
  </w:p>
  <w:p w:rsidR="00517E14" w:rsidRDefault="00517E1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8B0E376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1B9ED5E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5"/>
    <w:multiLevelType w:val="multilevel"/>
    <w:tmpl w:val="CFBE38C8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en-US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4">
    <w:nsid w:val="00000006"/>
    <w:multiLevelType w:val="singleLevel"/>
    <w:tmpl w:val="00000006"/>
    <w:name w:val="WW8Num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13"/>
    <w:multiLevelType w:val="singleLevel"/>
    <w:tmpl w:val="00000013"/>
    <w:name w:val="WW8Num19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8DC1563"/>
    <w:multiLevelType w:val="hybridMultilevel"/>
    <w:tmpl w:val="2BEE9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DC5CD0"/>
    <w:multiLevelType w:val="hybridMultilevel"/>
    <w:tmpl w:val="C7300A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0343B93"/>
    <w:multiLevelType w:val="multilevel"/>
    <w:tmpl w:val="37F89C46"/>
    <w:lvl w:ilvl="0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3502B32"/>
    <w:multiLevelType w:val="hybridMultilevel"/>
    <w:tmpl w:val="C01EB54A"/>
    <w:lvl w:ilvl="0" w:tplc="CB02907E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BA7A8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122283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BC8B5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3CD3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B7E0F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1F018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2C148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D14FB2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81F1D4E"/>
    <w:multiLevelType w:val="hybridMultilevel"/>
    <w:tmpl w:val="BD74B228"/>
    <w:lvl w:ilvl="0" w:tplc="8EA27ED4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2AD2124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94E55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5A8C8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BB2C6B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1A8F1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8144B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0A65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AB8FD0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16C5E"/>
    <w:multiLevelType w:val="hybridMultilevel"/>
    <w:tmpl w:val="37F89C46"/>
    <w:lvl w:ilvl="0" w:tplc="1BCCB6D2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C0E7919"/>
    <w:multiLevelType w:val="hybridMultilevel"/>
    <w:tmpl w:val="3362B19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E75311C"/>
    <w:multiLevelType w:val="hybridMultilevel"/>
    <w:tmpl w:val="7C7C1A3C"/>
    <w:lvl w:ilvl="0" w:tplc="39D643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A029AC">
      <w:start w:val="1"/>
      <w:numFmt w:val="lowerLetter"/>
      <w:lvlText w:val="%2)"/>
      <w:lvlJc w:val="left"/>
      <w:pPr>
        <w:tabs>
          <w:tab w:val="num" w:pos="1982"/>
        </w:tabs>
        <w:ind w:left="1982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0CD0FF3"/>
    <w:multiLevelType w:val="hybridMultilevel"/>
    <w:tmpl w:val="1C88EE4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96951BF"/>
    <w:multiLevelType w:val="hybridMultilevel"/>
    <w:tmpl w:val="918E716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BE5262D"/>
    <w:multiLevelType w:val="hybridMultilevel"/>
    <w:tmpl w:val="E6366280"/>
    <w:lvl w:ilvl="0" w:tplc="04150005">
      <w:start w:val="1"/>
      <w:numFmt w:val="bullet"/>
      <w:lvlText w:val="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8">
    <w:nsid w:val="2CCA0EE8"/>
    <w:multiLevelType w:val="hybridMultilevel"/>
    <w:tmpl w:val="8FECCBE2"/>
    <w:lvl w:ilvl="0" w:tplc="E1E6CDF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DE61C65"/>
    <w:multiLevelType w:val="hybridMultilevel"/>
    <w:tmpl w:val="2D2082FC"/>
    <w:lvl w:ilvl="0" w:tplc="FFFFFFFF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16"/>
      </w:rPr>
    </w:lvl>
    <w:lvl w:ilvl="2" w:tplc="1BCCB6D2">
      <w:start w:val="3"/>
      <w:numFmt w:val="lowerLetter"/>
      <w:lvlText w:val="%3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  <w:sz w:val="20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EB47662"/>
    <w:multiLevelType w:val="hybridMultilevel"/>
    <w:tmpl w:val="AB509E3E"/>
    <w:lvl w:ilvl="0" w:tplc="16564C52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64EE7758">
      <w:start w:val="1"/>
      <w:numFmt w:val="decimal"/>
      <w:lvlText w:val="%2.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b w:val="0"/>
        <w:i w:val="0"/>
        <w:sz w:val="20"/>
      </w:rPr>
    </w:lvl>
    <w:lvl w:ilvl="2" w:tplc="DCEE1F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93AE8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385FF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99AE9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E0EA9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CE850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AD6ACA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F3B17F1"/>
    <w:multiLevelType w:val="multilevel"/>
    <w:tmpl w:val="9C06003A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82"/>
        </w:tabs>
        <w:ind w:left="1982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2330721"/>
    <w:multiLevelType w:val="hybridMultilevel"/>
    <w:tmpl w:val="8B965D12"/>
    <w:lvl w:ilvl="0" w:tplc="28C8E7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737"/>
        </w:tabs>
        <w:ind w:left="737" w:hanging="510"/>
      </w:pPr>
      <w:rPr>
        <w:rFonts w:ascii="Arial" w:hAnsi="Arial" w:hint="default"/>
        <w:b w:val="0"/>
        <w:i w:val="0"/>
        <w:sz w:val="20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AC1E57"/>
    <w:multiLevelType w:val="hybridMultilevel"/>
    <w:tmpl w:val="2DC070C6"/>
    <w:lvl w:ilvl="0" w:tplc="C4AED236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4">
    <w:nsid w:val="37BD0DD8"/>
    <w:multiLevelType w:val="hybridMultilevel"/>
    <w:tmpl w:val="A2D8BC64"/>
    <w:lvl w:ilvl="0" w:tplc="AC5AAC2E">
      <w:start w:val="1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5">
    <w:nsid w:val="38043C5E"/>
    <w:multiLevelType w:val="multilevel"/>
    <w:tmpl w:val="AB509E3E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4006FE9"/>
    <w:multiLevelType w:val="hybridMultilevel"/>
    <w:tmpl w:val="549A0C00"/>
    <w:lvl w:ilvl="0" w:tplc="CBD657B2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16"/>
      </w:rPr>
    </w:lvl>
    <w:lvl w:ilvl="1" w:tplc="DBC00B34">
      <w:start w:val="6"/>
      <w:numFmt w:val="decimal"/>
      <w:lvlText w:val="%2)"/>
      <w:lvlJc w:val="left"/>
      <w:pPr>
        <w:tabs>
          <w:tab w:val="num" w:pos="1590"/>
        </w:tabs>
        <w:ind w:left="1590" w:hanging="510"/>
      </w:pPr>
      <w:rPr>
        <w:rFonts w:ascii="Arial" w:hAnsi="Arial" w:hint="default"/>
        <w:b w:val="0"/>
        <w:i w:val="0"/>
        <w:sz w:val="20"/>
      </w:rPr>
    </w:lvl>
    <w:lvl w:ilvl="2" w:tplc="09BA6F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447C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86C6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BBA48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CA77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2E5D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E3895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4F069AD"/>
    <w:multiLevelType w:val="multilevel"/>
    <w:tmpl w:val="E31E7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6074A12"/>
    <w:multiLevelType w:val="multilevel"/>
    <w:tmpl w:val="B672CA56"/>
    <w:lvl w:ilvl="0">
      <w:start w:val="4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737"/>
        </w:tabs>
        <w:ind w:left="737" w:hanging="51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95170BC"/>
    <w:multiLevelType w:val="multilevel"/>
    <w:tmpl w:val="918E71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BAF2FBF"/>
    <w:multiLevelType w:val="hybridMultilevel"/>
    <w:tmpl w:val="101C68F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C327216"/>
    <w:multiLevelType w:val="hybridMultilevel"/>
    <w:tmpl w:val="19D2F1B6"/>
    <w:lvl w:ilvl="0" w:tplc="28C8E7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FC01EC"/>
    <w:multiLevelType w:val="hybridMultilevel"/>
    <w:tmpl w:val="8E445944"/>
    <w:lvl w:ilvl="0" w:tplc="1B0E3666">
      <w:start w:val="1"/>
      <w:numFmt w:val="lowerLetter"/>
      <w:lvlText w:val="%1)"/>
      <w:lvlJc w:val="left"/>
      <w:pPr>
        <w:tabs>
          <w:tab w:val="num" w:pos="587"/>
        </w:tabs>
        <w:ind w:left="587" w:hanging="360"/>
      </w:pPr>
      <w:rPr>
        <w:rFonts w:hint="default"/>
      </w:rPr>
    </w:lvl>
    <w:lvl w:ilvl="1" w:tplc="38A46594">
      <w:numFmt w:val="none"/>
      <w:lvlText w:val=""/>
      <w:lvlJc w:val="left"/>
      <w:pPr>
        <w:tabs>
          <w:tab w:val="num" w:pos="360"/>
        </w:tabs>
      </w:pPr>
    </w:lvl>
    <w:lvl w:ilvl="2" w:tplc="343C53E2">
      <w:numFmt w:val="none"/>
      <w:lvlText w:val=""/>
      <w:lvlJc w:val="left"/>
      <w:pPr>
        <w:tabs>
          <w:tab w:val="num" w:pos="360"/>
        </w:tabs>
      </w:pPr>
    </w:lvl>
    <w:lvl w:ilvl="3" w:tplc="62E2E9E4">
      <w:numFmt w:val="none"/>
      <w:lvlText w:val=""/>
      <w:lvlJc w:val="left"/>
      <w:pPr>
        <w:tabs>
          <w:tab w:val="num" w:pos="360"/>
        </w:tabs>
      </w:pPr>
    </w:lvl>
    <w:lvl w:ilvl="4" w:tplc="912824E2">
      <w:numFmt w:val="none"/>
      <w:lvlText w:val=""/>
      <w:lvlJc w:val="left"/>
      <w:pPr>
        <w:tabs>
          <w:tab w:val="num" w:pos="360"/>
        </w:tabs>
      </w:pPr>
    </w:lvl>
    <w:lvl w:ilvl="5" w:tplc="62BE69FA">
      <w:numFmt w:val="none"/>
      <w:lvlText w:val=""/>
      <w:lvlJc w:val="left"/>
      <w:pPr>
        <w:tabs>
          <w:tab w:val="num" w:pos="360"/>
        </w:tabs>
      </w:pPr>
    </w:lvl>
    <w:lvl w:ilvl="6" w:tplc="2786CC3A">
      <w:numFmt w:val="none"/>
      <w:lvlText w:val=""/>
      <w:lvlJc w:val="left"/>
      <w:pPr>
        <w:tabs>
          <w:tab w:val="num" w:pos="360"/>
        </w:tabs>
      </w:pPr>
    </w:lvl>
    <w:lvl w:ilvl="7" w:tplc="418053E2">
      <w:numFmt w:val="none"/>
      <w:lvlText w:val=""/>
      <w:lvlJc w:val="left"/>
      <w:pPr>
        <w:tabs>
          <w:tab w:val="num" w:pos="360"/>
        </w:tabs>
      </w:pPr>
    </w:lvl>
    <w:lvl w:ilvl="8" w:tplc="599AC51E">
      <w:numFmt w:val="none"/>
      <w:lvlText w:val=""/>
      <w:lvlJc w:val="left"/>
      <w:pPr>
        <w:tabs>
          <w:tab w:val="num" w:pos="360"/>
        </w:tabs>
      </w:pPr>
    </w:lvl>
  </w:abstractNum>
  <w:abstractNum w:abstractNumId="33">
    <w:nsid w:val="4FB6328C"/>
    <w:multiLevelType w:val="hybridMultilevel"/>
    <w:tmpl w:val="F27AC6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00E7A0D"/>
    <w:multiLevelType w:val="hybridMultilevel"/>
    <w:tmpl w:val="200842EE"/>
    <w:lvl w:ilvl="0" w:tplc="0D76CF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3A031C"/>
    <w:multiLevelType w:val="hybridMultilevel"/>
    <w:tmpl w:val="B4384930"/>
    <w:lvl w:ilvl="0" w:tplc="3AE6F60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6A7BCE"/>
    <w:multiLevelType w:val="multilevel"/>
    <w:tmpl w:val="BD74B228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9DE61EA"/>
    <w:multiLevelType w:val="multilevel"/>
    <w:tmpl w:val="3186363A"/>
    <w:lvl w:ilvl="0">
      <w:start w:val="1"/>
      <w:numFmt w:val="bullet"/>
      <w:lvlText w:val="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8">
    <w:nsid w:val="60C36189"/>
    <w:multiLevelType w:val="multilevel"/>
    <w:tmpl w:val="F224D436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210"/>
        </w:tabs>
        <w:ind w:left="3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3570"/>
        </w:tabs>
        <w:ind w:left="3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570"/>
        </w:tabs>
        <w:ind w:left="35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30"/>
        </w:tabs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30"/>
        </w:tabs>
        <w:ind w:left="3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50"/>
        </w:tabs>
        <w:ind w:left="4650" w:hanging="1800"/>
      </w:pPr>
      <w:rPr>
        <w:rFonts w:hint="default"/>
      </w:rPr>
    </w:lvl>
  </w:abstractNum>
  <w:abstractNum w:abstractNumId="39">
    <w:nsid w:val="61EC54F8"/>
    <w:multiLevelType w:val="hybridMultilevel"/>
    <w:tmpl w:val="80362678"/>
    <w:lvl w:ilvl="0" w:tplc="28C8E7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365668F"/>
    <w:multiLevelType w:val="hybridMultilevel"/>
    <w:tmpl w:val="AC0E0754"/>
    <w:lvl w:ilvl="0" w:tplc="CB007162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2D686A9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256BF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7DCB4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34F7E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FF6DCC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94C80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EADA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848A0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5721DAA"/>
    <w:multiLevelType w:val="multilevel"/>
    <w:tmpl w:val="AC0E0754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60E745B"/>
    <w:multiLevelType w:val="hybridMultilevel"/>
    <w:tmpl w:val="101C68FA"/>
    <w:name w:val="WW8Num19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1D7185C"/>
    <w:multiLevelType w:val="hybridMultilevel"/>
    <w:tmpl w:val="D15A21B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33F7E4E"/>
    <w:multiLevelType w:val="hybridMultilevel"/>
    <w:tmpl w:val="895855B4"/>
    <w:lvl w:ilvl="0" w:tplc="0415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5">
    <w:nsid w:val="748570E9"/>
    <w:multiLevelType w:val="multilevel"/>
    <w:tmpl w:val="E6FE63A2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94E6C63"/>
    <w:multiLevelType w:val="hybridMultilevel"/>
    <w:tmpl w:val="AC7EEB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F43D4F"/>
    <w:multiLevelType w:val="hybridMultilevel"/>
    <w:tmpl w:val="C36213DC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19"/>
  </w:num>
  <w:num w:numId="5">
    <w:abstractNumId w:val="40"/>
  </w:num>
  <w:num w:numId="6">
    <w:abstractNumId w:val="20"/>
  </w:num>
  <w:num w:numId="7">
    <w:abstractNumId w:val="11"/>
  </w:num>
  <w:num w:numId="8">
    <w:abstractNumId w:val="26"/>
  </w:num>
  <w:num w:numId="9">
    <w:abstractNumId w:val="32"/>
  </w:num>
  <w:num w:numId="10">
    <w:abstractNumId w:val="22"/>
  </w:num>
  <w:num w:numId="11">
    <w:abstractNumId w:val="44"/>
  </w:num>
  <w:num w:numId="12">
    <w:abstractNumId w:val="18"/>
  </w:num>
  <w:num w:numId="13">
    <w:abstractNumId w:val="2"/>
  </w:num>
  <w:num w:numId="14">
    <w:abstractNumId w:val="3"/>
  </w:num>
  <w:num w:numId="15">
    <w:abstractNumId w:val="5"/>
  </w:num>
  <w:num w:numId="16">
    <w:abstractNumId w:val="6"/>
  </w:num>
  <w:num w:numId="17">
    <w:abstractNumId w:val="38"/>
  </w:num>
  <w:num w:numId="18">
    <w:abstractNumId w:val="28"/>
  </w:num>
  <w:num w:numId="19">
    <w:abstractNumId w:val="45"/>
  </w:num>
  <w:num w:numId="20">
    <w:abstractNumId w:val="39"/>
  </w:num>
  <w:num w:numId="21">
    <w:abstractNumId w:val="41"/>
  </w:num>
  <w:num w:numId="22">
    <w:abstractNumId w:val="31"/>
  </w:num>
  <w:num w:numId="23">
    <w:abstractNumId w:val="25"/>
  </w:num>
  <w:num w:numId="24">
    <w:abstractNumId w:val="12"/>
  </w:num>
  <w:num w:numId="25">
    <w:abstractNumId w:val="36"/>
  </w:num>
  <w:num w:numId="26">
    <w:abstractNumId w:val="34"/>
  </w:num>
  <w:num w:numId="27">
    <w:abstractNumId w:val="4"/>
  </w:num>
  <w:num w:numId="28">
    <w:abstractNumId w:val="9"/>
  </w:num>
  <w:num w:numId="29">
    <w:abstractNumId w:val="23"/>
  </w:num>
  <w:num w:numId="30">
    <w:abstractNumId w:val="43"/>
  </w:num>
  <w:num w:numId="31">
    <w:abstractNumId w:val="13"/>
  </w:num>
  <w:num w:numId="32">
    <w:abstractNumId w:val="47"/>
  </w:num>
  <w:num w:numId="33">
    <w:abstractNumId w:val="14"/>
  </w:num>
  <w:num w:numId="34">
    <w:abstractNumId w:val="8"/>
  </w:num>
  <w:num w:numId="35">
    <w:abstractNumId w:val="42"/>
  </w:num>
  <w:num w:numId="36">
    <w:abstractNumId w:val="30"/>
  </w:num>
  <w:num w:numId="37">
    <w:abstractNumId w:val="21"/>
  </w:num>
  <w:num w:numId="38">
    <w:abstractNumId w:val="27"/>
  </w:num>
  <w:num w:numId="39">
    <w:abstractNumId w:val="17"/>
  </w:num>
  <w:num w:numId="40">
    <w:abstractNumId w:val="37"/>
  </w:num>
  <w:num w:numId="41">
    <w:abstractNumId w:val="16"/>
  </w:num>
  <w:num w:numId="42">
    <w:abstractNumId w:val="29"/>
  </w:num>
  <w:num w:numId="43">
    <w:abstractNumId w:val="15"/>
  </w:num>
  <w:num w:numId="44">
    <w:abstractNumId w:val="24"/>
  </w:num>
  <w:num w:numId="45">
    <w:abstractNumId w:val="33"/>
  </w:num>
  <w:num w:numId="46">
    <w:abstractNumId w:val="7"/>
  </w:num>
  <w:num w:numId="47">
    <w:abstractNumId w:val="46"/>
  </w:num>
  <w:num w:numId="48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removePersonalInformation/>
  <w:removeDateAndTime/>
  <w:proofState w:spelling="clean"/>
  <w:stylePaneFormatFilter w:val="3F01"/>
  <w:trackRevisions/>
  <w:defaultTabStop w:val="720"/>
  <w:hyphenationZone w:val="0"/>
  <w:doNotHyphenateCaps/>
  <w:drawingGridHorizontalSpacing w:val="100"/>
  <w:drawingGridVerticalSpacing w:val="120"/>
  <w:displayHorizontalDrawingGridEvery w:val="2"/>
  <w:displayVerticalDrawingGridEvery w:val="0"/>
  <w:doNotShadeFormData/>
  <w:noPunctuationKerning/>
  <w:characterSpacingControl w:val="doNotCompress"/>
  <w:hdrShapeDefaults>
    <o:shapedefaults v:ext="edit" spidmax="5127"/>
    <o:shapelayout v:ext="edit">
      <o:idmap v:ext="edit" data="5"/>
    </o:shapelayout>
  </w:hdrShapeDefaults>
  <w:footnotePr>
    <w:footnote w:id="-1"/>
    <w:footnote w:id="0"/>
  </w:footnotePr>
  <w:endnotePr>
    <w:numFmt w:val="decimal"/>
    <w:endnote w:id="-1"/>
    <w:endnote w:id="0"/>
  </w:endnotePr>
  <w:compat/>
  <w:docVars>
    <w:docVar w:name="1" w:val="ECSSU"/>
    <w:docVar w:name="2" w:val="DGHJNP"/>
    <w:docVar w:name="I" w:val=" 387"/>
  </w:docVars>
  <w:rsids>
    <w:rsidRoot w:val="00E91A58"/>
    <w:rsid w:val="000049FC"/>
    <w:rsid w:val="0003194E"/>
    <w:rsid w:val="00042D3C"/>
    <w:rsid w:val="000620DB"/>
    <w:rsid w:val="0006744F"/>
    <w:rsid w:val="00087E8D"/>
    <w:rsid w:val="000B62E6"/>
    <w:rsid w:val="000C209E"/>
    <w:rsid w:val="000E0FAD"/>
    <w:rsid w:val="000F0F0C"/>
    <w:rsid w:val="0010700A"/>
    <w:rsid w:val="00133F3B"/>
    <w:rsid w:val="00134D3F"/>
    <w:rsid w:val="00167E10"/>
    <w:rsid w:val="001F18A3"/>
    <w:rsid w:val="00230919"/>
    <w:rsid w:val="00233C02"/>
    <w:rsid w:val="002824BB"/>
    <w:rsid w:val="002A1570"/>
    <w:rsid w:val="002A43A6"/>
    <w:rsid w:val="002C7844"/>
    <w:rsid w:val="00302A4A"/>
    <w:rsid w:val="003427B9"/>
    <w:rsid w:val="00354E08"/>
    <w:rsid w:val="00360F7A"/>
    <w:rsid w:val="00372868"/>
    <w:rsid w:val="00373CFD"/>
    <w:rsid w:val="003E0D18"/>
    <w:rsid w:val="003E2A4D"/>
    <w:rsid w:val="0040179A"/>
    <w:rsid w:val="004045E1"/>
    <w:rsid w:val="00426038"/>
    <w:rsid w:val="00447743"/>
    <w:rsid w:val="00462F63"/>
    <w:rsid w:val="0046698C"/>
    <w:rsid w:val="00474E5D"/>
    <w:rsid w:val="00483CCF"/>
    <w:rsid w:val="004B2797"/>
    <w:rsid w:val="004B7DFD"/>
    <w:rsid w:val="004F2C95"/>
    <w:rsid w:val="00517E14"/>
    <w:rsid w:val="00547059"/>
    <w:rsid w:val="00563F6E"/>
    <w:rsid w:val="005665C9"/>
    <w:rsid w:val="00590790"/>
    <w:rsid w:val="00595054"/>
    <w:rsid w:val="005A10FA"/>
    <w:rsid w:val="005B19DC"/>
    <w:rsid w:val="005E689E"/>
    <w:rsid w:val="005F62E0"/>
    <w:rsid w:val="00601858"/>
    <w:rsid w:val="00612C2A"/>
    <w:rsid w:val="0061338A"/>
    <w:rsid w:val="00644724"/>
    <w:rsid w:val="0065396B"/>
    <w:rsid w:val="00670279"/>
    <w:rsid w:val="006731A6"/>
    <w:rsid w:val="006738B6"/>
    <w:rsid w:val="00683427"/>
    <w:rsid w:val="0071032A"/>
    <w:rsid w:val="007124EC"/>
    <w:rsid w:val="00725BBA"/>
    <w:rsid w:val="007352EB"/>
    <w:rsid w:val="00750E55"/>
    <w:rsid w:val="00755360"/>
    <w:rsid w:val="0076249D"/>
    <w:rsid w:val="007628B6"/>
    <w:rsid w:val="00776073"/>
    <w:rsid w:val="00784C81"/>
    <w:rsid w:val="007B71B2"/>
    <w:rsid w:val="007E0FAF"/>
    <w:rsid w:val="008072E5"/>
    <w:rsid w:val="0081429D"/>
    <w:rsid w:val="00835724"/>
    <w:rsid w:val="00860AAA"/>
    <w:rsid w:val="0090130F"/>
    <w:rsid w:val="00952B64"/>
    <w:rsid w:val="00953608"/>
    <w:rsid w:val="00962039"/>
    <w:rsid w:val="00967FB8"/>
    <w:rsid w:val="009808ED"/>
    <w:rsid w:val="0098779E"/>
    <w:rsid w:val="009A473C"/>
    <w:rsid w:val="009A6B24"/>
    <w:rsid w:val="009B0205"/>
    <w:rsid w:val="009D26FA"/>
    <w:rsid w:val="00A00EF4"/>
    <w:rsid w:val="00A23B98"/>
    <w:rsid w:val="00A27310"/>
    <w:rsid w:val="00A3762E"/>
    <w:rsid w:val="00A7694E"/>
    <w:rsid w:val="00A76F14"/>
    <w:rsid w:val="00AB5660"/>
    <w:rsid w:val="00AD0BD3"/>
    <w:rsid w:val="00AE6C52"/>
    <w:rsid w:val="00B54EC4"/>
    <w:rsid w:val="00B804DA"/>
    <w:rsid w:val="00B87C0D"/>
    <w:rsid w:val="00BB1379"/>
    <w:rsid w:val="00BB59FE"/>
    <w:rsid w:val="00BB6063"/>
    <w:rsid w:val="00BB73B5"/>
    <w:rsid w:val="00C17AF3"/>
    <w:rsid w:val="00C322CE"/>
    <w:rsid w:val="00C34D24"/>
    <w:rsid w:val="00C5192A"/>
    <w:rsid w:val="00C63FA3"/>
    <w:rsid w:val="00C64F72"/>
    <w:rsid w:val="00CD4B92"/>
    <w:rsid w:val="00D03D5E"/>
    <w:rsid w:val="00D17636"/>
    <w:rsid w:val="00D25545"/>
    <w:rsid w:val="00D417F9"/>
    <w:rsid w:val="00D638DC"/>
    <w:rsid w:val="00DA7374"/>
    <w:rsid w:val="00DD3FA7"/>
    <w:rsid w:val="00DD455A"/>
    <w:rsid w:val="00DF5609"/>
    <w:rsid w:val="00E44476"/>
    <w:rsid w:val="00E47773"/>
    <w:rsid w:val="00E6795F"/>
    <w:rsid w:val="00E91A58"/>
    <w:rsid w:val="00EA585B"/>
    <w:rsid w:val="00ED463D"/>
    <w:rsid w:val="00EF4AFD"/>
    <w:rsid w:val="00F11083"/>
    <w:rsid w:val="00F2721E"/>
    <w:rsid w:val="00FF0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47743"/>
    <w:pPr>
      <w:overflowPunct w:val="0"/>
      <w:autoSpaceDE w:val="0"/>
      <w:autoSpaceDN w:val="0"/>
      <w:adjustRightInd w:val="0"/>
      <w:spacing w:before="60" w:after="60" w:line="220" w:lineRule="atLeast"/>
      <w:jc w:val="both"/>
      <w:textAlignment w:val="baseline"/>
    </w:pPr>
    <w:rPr>
      <w:rFonts w:ascii="Arial" w:hAnsi="Arial"/>
      <w:color w:val="000000"/>
      <w:lang w:val="en-US" w:eastAsia="en-US"/>
    </w:rPr>
  </w:style>
  <w:style w:type="paragraph" w:styleId="Nagwek1">
    <w:name w:val="heading 1"/>
    <w:basedOn w:val="Normalny"/>
    <w:next w:val="Normalny"/>
    <w:qFormat/>
    <w:rsid w:val="00447743"/>
    <w:pPr>
      <w:keepNext/>
      <w:spacing w:before="120" w:after="120" w:line="280" w:lineRule="atLeast"/>
      <w:outlineLvl w:val="0"/>
    </w:pPr>
    <w:rPr>
      <w:b/>
      <w:bCs/>
      <w:lang w:val="pl-PL"/>
    </w:rPr>
  </w:style>
  <w:style w:type="paragraph" w:styleId="Nagwek2">
    <w:name w:val="heading 2"/>
    <w:basedOn w:val="Normalny"/>
    <w:next w:val="Normalny"/>
    <w:qFormat/>
    <w:rsid w:val="00447743"/>
    <w:pPr>
      <w:keepNext/>
      <w:spacing w:before="0" w:after="0" w:line="240" w:lineRule="auto"/>
      <w:ind w:right="-442"/>
      <w:outlineLvl w:val="1"/>
    </w:pPr>
    <w:rPr>
      <w:b/>
      <w:bCs/>
      <w:lang w:val="pl-PL"/>
    </w:rPr>
  </w:style>
  <w:style w:type="paragraph" w:styleId="Nagwek3">
    <w:name w:val="heading 3"/>
    <w:basedOn w:val="Normalny"/>
    <w:next w:val="Normalny"/>
    <w:qFormat/>
    <w:rsid w:val="00447743"/>
    <w:pPr>
      <w:keepNext/>
      <w:spacing w:before="120" w:after="120" w:line="280" w:lineRule="atLeast"/>
      <w:ind w:right="-43"/>
      <w:outlineLvl w:val="2"/>
    </w:pPr>
    <w:rPr>
      <w:b/>
      <w:bCs/>
      <w:lang w:val="pl-PL"/>
    </w:rPr>
  </w:style>
  <w:style w:type="paragraph" w:styleId="Nagwek4">
    <w:name w:val="heading 4"/>
    <w:basedOn w:val="Normalny"/>
    <w:next w:val="Normalny"/>
    <w:qFormat/>
    <w:rsid w:val="00447743"/>
    <w:pPr>
      <w:keepNext/>
      <w:spacing w:before="240"/>
      <w:outlineLvl w:val="3"/>
    </w:pPr>
    <w:rPr>
      <w:rFonts w:ascii="Times New Roman" w:hAnsi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447743"/>
    <w:pPr>
      <w:spacing w:before="24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447743"/>
    <w:pPr>
      <w:keepNext/>
      <w:overflowPunct/>
      <w:autoSpaceDE/>
      <w:autoSpaceDN/>
      <w:adjustRightInd/>
      <w:spacing w:before="0" w:after="0" w:line="280" w:lineRule="atLeast"/>
      <w:ind w:left="2694"/>
      <w:textAlignment w:val="auto"/>
      <w:outlineLvl w:val="5"/>
    </w:pPr>
    <w:rPr>
      <w:color w:val="auto"/>
      <w:szCs w:val="24"/>
      <w:lang w:val="pl-PL"/>
    </w:rPr>
  </w:style>
  <w:style w:type="paragraph" w:styleId="Nagwek7">
    <w:name w:val="heading 7"/>
    <w:basedOn w:val="Normalny"/>
    <w:next w:val="Normalny"/>
    <w:qFormat/>
    <w:rsid w:val="00447743"/>
    <w:pPr>
      <w:keepNext/>
      <w:spacing w:before="0" w:after="0" w:line="360" w:lineRule="auto"/>
      <w:jc w:val="center"/>
      <w:outlineLvl w:val="6"/>
    </w:pPr>
    <w:rPr>
      <w:rFonts w:cs="Arial"/>
      <w:b/>
      <w:color w:val="FF0000"/>
      <w:sz w:val="22"/>
      <w:lang w:val="pl-PL"/>
    </w:rPr>
  </w:style>
  <w:style w:type="paragraph" w:styleId="Nagwek8">
    <w:name w:val="heading 8"/>
    <w:basedOn w:val="Normalny"/>
    <w:next w:val="Normalny"/>
    <w:qFormat/>
    <w:rsid w:val="00447743"/>
    <w:pPr>
      <w:keepNext/>
      <w:jc w:val="right"/>
      <w:outlineLvl w:val="7"/>
    </w:pPr>
    <w:rPr>
      <w:rFonts w:cs="Arial"/>
      <w:sz w:val="22"/>
      <w:szCs w:val="22"/>
      <w:lang w:val="pl-PL"/>
    </w:rPr>
  </w:style>
  <w:style w:type="paragraph" w:styleId="Nagwek9">
    <w:name w:val="heading 9"/>
    <w:basedOn w:val="Normalny"/>
    <w:next w:val="Normalny"/>
    <w:qFormat/>
    <w:rsid w:val="00447743"/>
    <w:pPr>
      <w:keepNext/>
      <w:spacing w:line="340" w:lineRule="atLeast"/>
      <w:ind w:left="4248" w:firstLine="430"/>
      <w:outlineLvl w:val="8"/>
    </w:pPr>
    <w:rPr>
      <w:rFonts w:cs="Arial"/>
      <w:b/>
      <w:color w:val="au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447743"/>
    <w:pPr>
      <w:tabs>
        <w:tab w:val="center" w:pos="4320"/>
        <w:tab w:val="right" w:pos="8640"/>
      </w:tabs>
    </w:pPr>
  </w:style>
  <w:style w:type="paragraph" w:styleId="Nagwek">
    <w:name w:val="header"/>
    <w:basedOn w:val="Normalny"/>
    <w:rsid w:val="00447743"/>
    <w:pPr>
      <w:tabs>
        <w:tab w:val="center" w:pos="4153"/>
        <w:tab w:val="right" w:pos="8306"/>
      </w:tabs>
    </w:pPr>
  </w:style>
  <w:style w:type="paragraph" w:styleId="Tekstpodstawowywcity">
    <w:name w:val="Body Text Indent"/>
    <w:basedOn w:val="Normalny"/>
    <w:rsid w:val="00447743"/>
    <w:pPr>
      <w:tabs>
        <w:tab w:val="left" w:pos="1701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1701" w:hanging="567"/>
    </w:pPr>
    <w:rPr>
      <w:rFonts w:ascii="Times New Roman" w:hAnsi="Times New Roman"/>
      <w:lang w:val="pl-PL"/>
    </w:rPr>
  </w:style>
  <w:style w:type="paragraph" w:styleId="Tekstpodstawowywcity2">
    <w:name w:val="Body Text Indent 2"/>
    <w:basedOn w:val="Normalny"/>
    <w:rsid w:val="00447743"/>
    <w:pPr>
      <w:tabs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1080" w:hanging="1080"/>
    </w:pPr>
    <w:rPr>
      <w:rFonts w:ascii="Times New Roman" w:hAnsi="Times New Roman"/>
      <w:lang w:val="pl-PL"/>
    </w:rPr>
  </w:style>
  <w:style w:type="paragraph" w:styleId="Tekstprzypisudolnego">
    <w:name w:val="footnote text"/>
    <w:basedOn w:val="Normalny"/>
    <w:semiHidden/>
    <w:rsid w:val="00447743"/>
  </w:style>
  <w:style w:type="character" w:styleId="Odwoanieprzypisudolnego">
    <w:name w:val="footnote reference"/>
    <w:basedOn w:val="Domylnaczcionkaakapitu"/>
    <w:semiHidden/>
    <w:rsid w:val="00447743"/>
    <w:rPr>
      <w:vertAlign w:val="superscript"/>
    </w:rPr>
  </w:style>
  <w:style w:type="paragraph" w:styleId="Tekstpodstawowywcity3">
    <w:name w:val="Body Text Indent 3"/>
    <w:basedOn w:val="Normalny"/>
    <w:rsid w:val="00447743"/>
    <w:pPr>
      <w:ind w:left="1700" w:hanging="1700"/>
    </w:pPr>
    <w:rPr>
      <w:rFonts w:ascii="Times New Roman" w:hAnsi="Times New Roman"/>
      <w:sz w:val="22"/>
      <w:lang w:val="pl-PL"/>
    </w:rPr>
  </w:style>
  <w:style w:type="paragraph" w:styleId="Tekstprzypisukocowego">
    <w:name w:val="endnote text"/>
    <w:basedOn w:val="Normalny"/>
    <w:semiHidden/>
    <w:rsid w:val="00447743"/>
  </w:style>
  <w:style w:type="character" w:styleId="Odwoanieprzypisukocowego">
    <w:name w:val="endnote reference"/>
    <w:basedOn w:val="Domylnaczcionkaakapitu"/>
    <w:semiHidden/>
    <w:rsid w:val="00447743"/>
    <w:rPr>
      <w:vertAlign w:val="superscript"/>
    </w:rPr>
  </w:style>
  <w:style w:type="character" w:styleId="Numerstrony">
    <w:name w:val="page number"/>
    <w:basedOn w:val="Domylnaczcionkaakapitu"/>
    <w:rsid w:val="00447743"/>
  </w:style>
  <w:style w:type="character" w:styleId="Odwoaniedokomentarza">
    <w:name w:val="annotation reference"/>
    <w:basedOn w:val="Domylnaczcionkaakapitu"/>
    <w:semiHidden/>
    <w:rsid w:val="00447743"/>
    <w:rPr>
      <w:sz w:val="16"/>
      <w:szCs w:val="16"/>
    </w:rPr>
  </w:style>
  <w:style w:type="paragraph" w:styleId="Tekstkomentarza">
    <w:name w:val="annotation text"/>
    <w:basedOn w:val="Normalny"/>
    <w:semiHidden/>
    <w:rsid w:val="00447743"/>
  </w:style>
  <w:style w:type="paragraph" w:styleId="Lista2">
    <w:name w:val="List 2"/>
    <w:basedOn w:val="Normalny"/>
    <w:rsid w:val="00447743"/>
    <w:pPr>
      <w:ind w:left="566" w:hanging="283"/>
    </w:pPr>
  </w:style>
  <w:style w:type="paragraph" w:styleId="Lista3">
    <w:name w:val="List 3"/>
    <w:basedOn w:val="Normalny"/>
    <w:rsid w:val="00447743"/>
    <w:pPr>
      <w:ind w:left="849" w:hanging="283"/>
    </w:pPr>
  </w:style>
  <w:style w:type="paragraph" w:styleId="Listapunktowana2">
    <w:name w:val="List Bullet 2"/>
    <w:basedOn w:val="Normalny"/>
    <w:autoRedefine/>
    <w:rsid w:val="00447743"/>
    <w:pPr>
      <w:numPr>
        <w:numId w:val="1"/>
      </w:numPr>
    </w:pPr>
  </w:style>
  <w:style w:type="paragraph" w:styleId="Listapunktowana3">
    <w:name w:val="List Bullet 3"/>
    <w:basedOn w:val="Normalny"/>
    <w:autoRedefine/>
    <w:rsid w:val="00447743"/>
    <w:pPr>
      <w:numPr>
        <w:numId w:val="2"/>
      </w:numPr>
    </w:pPr>
  </w:style>
  <w:style w:type="paragraph" w:styleId="Lista-kontynuacja2">
    <w:name w:val="List Continue 2"/>
    <w:basedOn w:val="Normalny"/>
    <w:rsid w:val="00447743"/>
    <w:pPr>
      <w:spacing w:after="120"/>
      <w:ind w:left="566"/>
    </w:pPr>
  </w:style>
  <w:style w:type="paragraph" w:styleId="Lista-kontynuacja3">
    <w:name w:val="List Continue 3"/>
    <w:basedOn w:val="Normalny"/>
    <w:rsid w:val="00447743"/>
    <w:pPr>
      <w:spacing w:after="120"/>
      <w:ind w:left="849"/>
    </w:pPr>
  </w:style>
  <w:style w:type="paragraph" w:styleId="Tytu">
    <w:name w:val="Title"/>
    <w:basedOn w:val="Normalny"/>
    <w:qFormat/>
    <w:rsid w:val="00447743"/>
    <w:pPr>
      <w:spacing w:before="24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rsid w:val="00447743"/>
    <w:pPr>
      <w:spacing w:after="120"/>
    </w:pPr>
  </w:style>
  <w:style w:type="paragraph" w:customStyle="1" w:styleId="ShortReturnAddress">
    <w:name w:val="Short Return Address"/>
    <w:basedOn w:val="Normalny"/>
    <w:rsid w:val="00447743"/>
  </w:style>
  <w:style w:type="paragraph" w:styleId="Tekstblokowy">
    <w:name w:val="Block Text"/>
    <w:basedOn w:val="Normalny"/>
    <w:rsid w:val="00447743"/>
    <w:pPr>
      <w:spacing w:before="120" w:after="120" w:line="280" w:lineRule="atLeast"/>
      <w:ind w:left="964" w:right="-43"/>
    </w:pPr>
    <w:rPr>
      <w:lang w:val="pl-PL"/>
    </w:rPr>
  </w:style>
  <w:style w:type="character" w:styleId="Uwydatnienie">
    <w:name w:val="Emphasis"/>
    <w:basedOn w:val="Domylnaczcionkaakapitu"/>
    <w:qFormat/>
    <w:rsid w:val="00447743"/>
    <w:rPr>
      <w:i/>
      <w:iCs/>
    </w:rPr>
  </w:style>
  <w:style w:type="paragraph" w:styleId="Tekstpodstawowy2">
    <w:name w:val="Body Text 2"/>
    <w:basedOn w:val="Normalny"/>
    <w:rsid w:val="00447743"/>
    <w:pPr>
      <w:spacing w:before="120" w:after="120" w:line="280" w:lineRule="atLeast"/>
      <w:ind w:right="-43"/>
    </w:pPr>
    <w:rPr>
      <w:lang w:val="pl-PL"/>
    </w:rPr>
  </w:style>
  <w:style w:type="paragraph" w:customStyle="1" w:styleId="Tekstdymka1">
    <w:name w:val="Tekst dymka1"/>
    <w:basedOn w:val="Normalny"/>
    <w:semiHidden/>
    <w:rsid w:val="00447743"/>
    <w:rPr>
      <w:rFonts w:ascii="Tahoma" w:hAnsi="Tahoma" w:cs="Tahoma"/>
      <w:sz w:val="16"/>
      <w:szCs w:val="16"/>
    </w:rPr>
  </w:style>
  <w:style w:type="paragraph" w:customStyle="1" w:styleId="CommentSubject">
    <w:name w:val="Comment Subject"/>
    <w:basedOn w:val="Tekstkomentarza"/>
    <w:next w:val="Tekstkomentarza"/>
    <w:semiHidden/>
    <w:rsid w:val="00447743"/>
    <w:rPr>
      <w:b/>
      <w:bCs/>
    </w:rPr>
  </w:style>
  <w:style w:type="paragraph" w:customStyle="1" w:styleId="WW-Tekstpodstawowywcity2">
    <w:name w:val="WW-Tekst podstawowy wcięty 2"/>
    <w:basedOn w:val="Normalny"/>
    <w:rsid w:val="00447743"/>
    <w:pPr>
      <w:suppressAutoHyphens/>
      <w:overflowPunct/>
      <w:autoSpaceDE/>
      <w:autoSpaceDN/>
      <w:adjustRightInd/>
      <w:spacing w:before="0" w:after="0" w:line="240" w:lineRule="atLeast"/>
      <w:ind w:left="284" w:hanging="278"/>
      <w:textAlignment w:val="auto"/>
    </w:pPr>
    <w:rPr>
      <w:rFonts w:cs="Arial"/>
      <w:color w:val="auto"/>
      <w:sz w:val="24"/>
      <w:lang w:val="pl-PL" w:eastAsia="ar-SA"/>
    </w:rPr>
  </w:style>
  <w:style w:type="paragraph" w:styleId="Tekstpodstawowy3">
    <w:name w:val="Body Text 3"/>
    <w:basedOn w:val="Normalny"/>
    <w:rsid w:val="00447743"/>
    <w:pPr>
      <w:spacing w:line="360" w:lineRule="auto"/>
    </w:pPr>
    <w:rPr>
      <w:rFonts w:cs="Arial"/>
      <w:sz w:val="22"/>
      <w:szCs w:val="22"/>
      <w:lang w:val="pl-PL"/>
    </w:rPr>
  </w:style>
  <w:style w:type="paragraph" w:styleId="Tekstdymka">
    <w:name w:val="Balloon Text"/>
    <w:basedOn w:val="Normalny"/>
    <w:semiHidden/>
    <w:rsid w:val="00447743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sid w:val="005A10FA"/>
    <w:rPr>
      <w:b/>
      <w:bCs/>
    </w:rPr>
  </w:style>
  <w:style w:type="table" w:styleId="Tabela-Siatka">
    <w:name w:val="Table Grid"/>
    <w:basedOn w:val="Standardowy"/>
    <w:rsid w:val="00A273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opkaZnak">
    <w:name w:val="Stopka Znak"/>
    <w:basedOn w:val="Domylnaczcionkaakapitu"/>
    <w:link w:val="Stopka"/>
    <w:rsid w:val="00670279"/>
    <w:rPr>
      <w:rFonts w:ascii="Arial" w:hAnsi="Arial"/>
      <w:color w:val="000000"/>
      <w:lang w:val="en-US" w:eastAsia="en-US"/>
    </w:rPr>
  </w:style>
  <w:style w:type="paragraph" w:customStyle="1" w:styleId="BodyText21">
    <w:name w:val="Body Text 21"/>
    <w:basedOn w:val="Normalny"/>
    <w:rsid w:val="00DA7374"/>
    <w:pPr>
      <w:spacing w:before="0" w:after="0" w:line="240" w:lineRule="auto"/>
      <w:ind w:left="360"/>
    </w:pPr>
    <w:rPr>
      <w:rFonts w:ascii="Times New Roman" w:hAnsi="Times New Roman"/>
      <w:color w:val="auto"/>
      <w:sz w:val="24"/>
      <w:lang w:val="pl-PL" w:eastAsia="pl-PL"/>
    </w:rPr>
  </w:style>
  <w:style w:type="paragraph" w:styleId="Akapitzlist">
    <w:name w:val="List Paragraph"/>
    <w:basedOn w:val="Normalny"/>
    <w:uiPriority w:val="34"/>
    <w:qFormat/>
    <w:rsid w:val="00D417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1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2017-10-02T09:31:00Z</dcterms:created>
  <dcterms:modified xsi:type="dcterms:W3CDTF">2017-10-03T10:51:00Z</dcterms:modified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